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890" w:rsidRDefault="00DA4890" w:rsidP="00DA4890">
      <w:pPr>
        <w:pStyle w:val="a"/>
        <w:spacing w:before="2"/>
      </w:pPr>
    </w:p>
    <w:p w:rsidR="00DA4890" w:rsidRPr="00333122" w:rsidRDefault="00DA4890" w:rsidP="00DA4890">
      <w:pPr>
        <w:pStyle w:val="Default"/>
        <w:rPr>
          <w:sz w:val="20"/>
          <w:szCs w:val="20"/>
        </w:rPr>
      </w:pPr>
    </w:p>
    <w:p w:rsidR="00DA4890" w:rsidRPr="00333122" w:rsidRDefault="00DA4890" w:rsidP="00DA4890">
      <w:pPr>
        <w:pStyle w:val="Corpotesto"/>
        <w:tabs>
          <w:tab w:val="left" w:pos="427"/>
          <w:tab w:val="left" w:pos="8194"/>
          <w:tab w:val="left" w:pos="8535"/>
          <w:tab w:val="left" w:pos="9250"/>
        </w:tabs>
        <w:kinsoku w:val="0"/>
        <w:overflowPunct w:val="0"/>
        <w:jc w:val="center"/>
        <w:rPr>
          <w:b/>
          <w:spacing w:val="2"/>
          <w:sz w:val="20"/>
          <w:szCs w:val="20"/>
        </w:rPr>
      </w:pPr>
      <w:r w:rsidRPr="00333122">
        <w:rPr>
          <w:b/>
          <w:spacing w:val="2"/>
          <w:sz w:val="20"/>
          <w:szCs w:val="20"/>
        </w:rPr>
        <w:t>MODULISTICA UNICA PER IL CONSENSO INFORMATO ALLO SPORTELLO ASCOLTO</w:t>
      </w:r>
    </w:p>
    <w:p w:rsidR="00DA4890" w:rsidRDefault="00DA4890" w:rsidP="00DA4890">
      <w:pPr>
        <w:pStyle w:val="Corpotesto"/>
        <w:tabs>
          <w:tab w:val="left" w:pos="427"/>
          <w:tab w:val="left" w:pos="8194"/>
          <w:tab w:val="left" w:pos="8559"/>
          <w:tab w:val="left" w:pos="9250"/>
        </w:tabs>
        <w:kinsoku w:val="0"/>
        <w:overflowPunct w:val="0"/>
        <w:jc w:val="both"/>
        <w:rPr>
          <w:spacing w:val="-2"/>
        </w:rPr>
      </w:pPr>
      <w:r>
        <w:rPr>
          <w:spacing w:val="2"/>
        </w:rPr>
        <w:t>Il</w:t>
      </w:r>
      <w:r w:rsidR="003A6F7F">
        <w:rPr>
          <w:spacing w:val="2"/>
        </w:rPr>
        <w:t xml:space="preserve"> </w:t>
      </w:r>
      <w:r>
        <w:rPr>
          <w:spacing w:val="2"/>
        </w:rPr>
        <w:t xml:space="preserve"> sottoscritto________________________, nato a ____________________il ______________ </w:t>
      </w:r>
      <w:r>
        <w:rPr>
          <w:spacing w:val="-1"/>
        </w:rPr>
        <w:t>r</w:t>
      </w:r>
      <w:r>
        <w:rPr>
          <w:spacing w:val="-5"/>
        </w:rPr>
        <w:t>e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de</w:t>
      </w:r>
      <w:r>
        <w:rPr>
          <w:spacing w:val="1"/>
        </w:rPr>
        <w:t>n</w:t>
      </w:r>
      <w:r>
        <w:rPr>
          <w:spacing w:val="-1"/>
        </w:rPr>
        <w:t>t</w:t>
      </w:r>
      <w:r>
        <w:t>e a</w:t>
      </w:r>
      <w:r>
        <w:rPr>
          <w:u w:val="single"/>
        </w:rPr>
        <w:tab/>
      </w:r>
      <w:r>
        <w:t>______</w:t>
      </w:r>
      <w:r>
        <w:rPr>
          <w:spacing w:val="2"/>
        </w:rPr>
        <w:t xml:space="preserve">, </w:t>
      </w:r>
      <w:r>
        <w:rPr>
          <w:spacing w:val="-2"/>
        </w:rPr>
        <w:t>i</w:t>
      </w:r>
      <w:r>
        <w:t>n v</w:t>
      </w:r>
      <w:r>
        <w:rPr>
          <w:spacing w:val="-2"/>
        </w:rPr>
        <w:t>i</w:t>
      </w:r>
      <w:r>
        <w:t>a_________________________</w:t>
      </w:r>
      <w:proofErr w:type="spellStart"/>
      <w:r>
        <w:t>t</w:t>
      </w:r>
      <w:r>
        <w:rPr>
          <w:spacing w:val="-1"/>
        </w:rPr>
        <w:t>e</w:t>
      </w:r>
      <w:r>
        <w:rPr>
          <w:spacing w:val="-7"/>
        </w:rPr>
        <w:t>l</w:t>
      </w:r>
      <w:proofErr w:type="spellEnd"/>
      <w:r>
        <w:rPr>
          <w:spacing w:val="2"/>
        </w:rP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>__</w:t>
      </w:r>
      <w:r>
        <w:t xml:space="preserve"> </w:t>
      </w:r>
      <w:r>
        <w:rPr>
          <w:spacing w:val="2"/>
        </w:rPr>
        <w:t>I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r</w:t>
      </w:r>
      <w:r>
        <w:rPr>
          <w:spacing w:val="-2"/>
        </w:rPr>
        <w:t>i</w:t>
      </w:r>
      <w:r>
        <w:t>zzo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il_____________________________________________________________________</w:t>
      </w:r>
    </w:p>
    <w:p w:rsidR="003A6F7F" w:rsidRDefault="003A6F7F" w:rsidP="00DA4890">
      <w:pPr>
        <w:pStyle w:val="Corpotesto"/>
        <w:tabs>
          <w:tab w:val="left" w:pos="427"/>
          <w:tab w:val="left" w:pos="8194"/>
          <w:tab w:val="left" w:pos="8559"/>
          <w:tab w:val="left" w:pos="9250"/>
        </w:tabs>
        <w:kinsoku w:val="0"/>
        <w:overflowPunct w:val="0"/>
        <w:jc w:val="both"/>
        <w:rPr>
          <w:spacing w:val="2"/>
        </w:rPr>
      </w:pPr>
    </w:p>
    <w:p w:rsidR="003A6F7F" w:rsidRPr="00DA4890" w:rsidRDefault="00F961D0" w:rsidP="003A6F7F">
      <w:pPr>
        <w:pStyle w:val="Corpotesto"/>
        <w:tabs>
          <w:tab w:val="left" w:pos="427"/>
          <w:tab w:val="left" w:pos="8194"/>
          <w:tab w:val="left" w:pos="8559"/>
          <w:tab w:val="left" w:pos="9250"/>
        </w:tabs>
        <w:kinsoku w:val="0"/>
        <w:overflowPunct w:val="0"/>
        <w:jc w:val="both"/>
        <w:rPr>
          <w:spacing w:val="2"/>
        </w:rPr>
      </w:pPr>
      <w:r>
        <w:rPr>
          <w:spacing w:val="2"/>
        </w:rPr>
        <w:t xml:space="preserve"> E Il </w:t>
      </w:r>
      <w:r w:rsidR="003A6F7F">
        <w:rPr>
          <w:spacing w:val="2"/>
        </w:rPr>
        <w:t xml:space="preserve">sottoscritto________________________, nato a ____________________il ______________ </w:t>
      </w:r>
      <w:r w:rsidR="003A6F7F">
        <w:rPr>
          <w:spacing w:val="-1"/>
        </w:rPr>
        <w:t>r</w:t>
      </w:r>
      <w:r w:rsidR="003A6F7F">
        <w:rPr>
          <w:spacing w:val="-5"/>
        </w:rPr>
        <w:t>e</w:t>
      </w:r>
      <w:r w:rsidR="003A6F7F">
        <w:rPr>
          <w:spacing w:val="2"/>
        </w:rPr>
        <w:t>s</w:t>
      </w:r>
      <w:r w:rsidR="003A6F7F">
        <w:rPr>
          <w:spacing w:val="-2"/>
        </w:rPr>
        <w:t>i</w:t>
      </w:r>
      <w:r w:rsidR="003A6F7F">
        <w:rPr>
          <w:spacing w:val="-1"/>
        </w:rPr>
        <w:t>de</w:t>
      </w:r>
      <w:r w:rsidR="003A6F7F">
        <w:rPr>
          <w:spacing w:val="1"/>
        </w:rPr>
        <w:t>n</w:t>
      </w:r>
      <w:r w:rsidR="003A6F7F">
        <w:rPr>
          <w:spacing w:val="-1"/>
        </w:rPr>
        <w:t>t</w:t>
      </w:r>
      <w:r w:rsidR="003A6F7F">
        <w:t>e a</w:t>
      </w:r>
      <w:r w:rsidR="003A6F7F">
        <w:rPr>
          <w:u w:val="single"/>
        </w:rPr>
        <w:tab/>
      </w:r>
      <w:r w:rsidR="003A6F7F">
        <w:t>______</w:t>
      </w:r>
      <w:r w:rsidR="003A6F7F">
        <w:rPr>
          <w:spacing w:val="2"/>
        </w:rPr>
        <w:t xml:space="preserve">, </w:t>
      </w:r>
      <w:r w:rsidR="003A6F7F">
        <w:rPr>
          <w:spacing w:val="-2"/>
        </w:rPr>
        <w:t>i</w:t>
      </w:r>
      <w:r w:rsidR="003A6F7F">
        <w:t>n v</w:t>
      </w:r>
      <w:r w:rsidR="003A6F7F">
        <w:rPr>
          <w:spacing w:val="-2"/>
        </w:rPr>
        <w:t>i</w:t>
      </w:r>
      <w:r w:rsidR="003A6F7F">
        <w:t>a_________________________</w:t>
      </w:r>
      <w:proofErr w:type="spellStart"/>
      <w:r w:rsidR="003A6F7F">
        <w:t>t</w:t>
      </w:r>
      <w:r w:rsidR="003A6F7F">
        <w:rPr>
          <w:spacing w:val="-1"/>
        </w:rPr>
        <w:t>e</w:t>
      </w:r>
      <w:r w:rsidR="003A6F7F">
        <w:rPr>
          <w:spacing w:val="-7"/>
        </w:rPr>
        <w:t>l</w:t>
      </w:r>
      <w:proofErr w:type="spellEnd"/>
      <w:r w:rsidR="003A6F7F">
        <w:rPr>
          <w:spacing w:val="2"/>
        </w:rPr>
        <w:t>:</w:t>
      </w:r>
      <w:r w:rsidR="003A6F7F">
        <w:rPr>
          <w:u w:val="single"/>
        </w:rPr>
        <w:t xml:space="preserve"> </w:t>
      </w:r>
      <w:r w:rsidR="003A6F7F">
        <w:rPr>
          <w:u w:val="single"/>
        </w:rPr>
        <w:tab/>
      </w:r>
      <w:r w:rsidR="003A6F7F">
        <w:rPr>
          <w:u w:val="single"/>
        </w:rPr>
        <w:tab/>
        <w:t>__</w:t>
      </w:r>
      <w:r w:rsidR="003A6F7F">
        <w:t xml:space="preserve"> </w:t>
      </w:r>
      <w:r w:rsidR="003A6F7F">
        <w:rPr>
          <w:spacing w:val="2"/>
        </w:rPr>
        <w:t>I</w:t>
      </w:r>
      <w:r w:rsidR="003A6F7F">
        <w:rPr>
          <w:spacing w:val="1"/>
        </w:rPr>
        <w:t>n</w:t>
      </w:r>
      <w:r w:rsidR="003A6F7F">
        <w:rPr>
          <w:spacing w:val="-1"/>
        </w:rPr>
        <w:t>d</w:t>
      </w:r>
      <w:r w:rsidR="003A6F7F">
        <w:rPr>
          <w:spacing w:val="-2"/>
        </w:rPr>
        <w:t>i</w:t>
      </w:r>
      <w:r w:rsidR="003A6F7F">
        <w:rPr>
          <w:spacing w:val="-1"/>
        </w:rPr>
        <w:t>r</w:t>
      </w:r>
      <w:r w:rsidR="003A6F7F">
        <w:rPr>
          <w:spacing w:val="-2"/>
        </w:rPr>
        <w:t>i</w:t>
      </w:r>
      <w:r w:rsidR="003A6F7F">
        <w:t>zzo</w:t>
      </w:r>
      <w:r w:rsidR="003A6F7F">
        <w:rPr>
          <w:spacing w:val="2"/>
        </w:rPr>
        <w:t xml:space="preserve"> </w:t>
      </w:r>
      <w:r w:rsidR="003A6F7F">
        <w:rPr>
          <w:spacing w:val="1"/>
        </w:rPr>
        <w:t>m</w:t>
      </w:r>
      <w:r w:rsidR="003A6F7F">
        <w:t>a</w:t>
      </w:r>
      <w:r w:rsidR="003A6F7F">
        <w:rPr>
          <w:spacing w:val="-2"/>
        </w:rPr>
        <w:t>il_____________________________________________________________________</w:t>
      </w:r>
    </w:p>
    <w:p w:rsidR="009703AE" w:rsidRDefault="00DA4890" w:rsidP="009703AE">
      <w:pPr>
        <w:pStyle w:val="Corpotesto"/>
        <w:kinsoku w:val="0"/>
        <w:overflowPunct w:val="0"/>
        <w:spacing w:before="41"/>
        <w:rPr>
          <w:spacing w:val="1"/>
        </w:rPr>
      </w:pPr>
      <w:proofErr w:type="gramStart"/>
      <w:r>
        <w:t>a</w:t>
      </w:r>
      <w:r>
        <w:rPr>
          <w:spacing w:val="-2"/>
        </w:rPr>
        <w:t>ffi</w:t>
      </w:r>
      <w:r>
        <w:rPr>
          <w:spacing w:val="-1"/>
        </w:rPr>
        <w:t>d</w:t>
      </w:r>
      <w:r>
        <w:t>a</w:t>
      </w:r>
      <w:r>
        <w:rPr>
          <w:spacing w:val="1"/>
        </w:rPr>
        <w:t>n</w:t>
      </w:r>
      <w:r>
        <w:rPr>
          <w:spacing w:val="-1"/>
        </w:rPr>
        <w:t>do</w:t>
      </w:r>
      <w:r>
        <w:rPr>
          <w:spacing w:val="2"/>
        </w:rPr>
        <w:t>s</w:t>
      </w:r>
      <w:r>
        <w:t>i</w:t>
      </w:r>
      <w:proofErr w:type="gramEnd"/>
      <w:r>
        <w:t xml:space="preserve"> a</w:t>
      </w:r>
      <w:r>
        <w:rPr>
          <w:spacing w:val="-2"/>
        </w:rPr>
        <w:t xml:space="preserve">lla </w:t>
      </w:r>
      <w:r w:rsidR="00B1436E">
        <w:rPr>
          <w:spacing w:val="1"/>
        </w:rPr>
        <w:t>d</w:t>
      </w:r>
      <w:r>
        <w:rPr>
          <w:spacing w:val="1"/>
        </w:rPr>
        <w:t xml:space="preserve">ott.ssa </w:t>
      </w:r>
      <w:r w:rsidR="002928F5">
        <w:rPr>
          <w:spacing w:val="1"/>
        </w:rPr>
        <w:t>Federica Venturiello</w:t>
      </w:r>
    </w:p>
    <w:p w:rsidR="00DA4890" w:rsidRPr="009703AE" w:rsidRDefault="00DA4890" w:rsidP="009703AE">
      <w:pPr>
        <w:pStyle w:val="Corpotesto"/>
        <w:kinsoku w:val="0"/>
        <w:overflowPunct w:val="0"/>
        <w:spacing w:before="41"/>
      </w:pPr>
      <w:proofErr w:type="gramStart"/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proofErr w:type="gramEnd"/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è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2"/>
          <w:sz w:val="22"/>
          <w:szCs w:val="22"/>
        </w:rPr>
        <w:t>f</w:t>
      </w:r>
      <w:r>
        <w:rPr>
          <w:rFonts w:ascii="Palatino Linotype" w:hAnsi="Palatino Linotype" w:cs="Palatino Linotype"/>
          <w:spacing w:val="-1"/>
          <w:sz w:val="22"/>
          <w:szCs w:val="22"/>
        </w:rPr>
        <w:t>or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1"/>
          <w:sz w:val="22"/>
          <w:szCs w:val="22"/>
        </w:rPr>
        <w:t>t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-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>g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ti</w:t>
      </w:r>
      <w:r>
        <w:rPr>
          <w:rFonts w:ascii="Palatino Linotype" w:hAnsi="Palatino Linotype" w:cs="Palatino Linotype"/>
          <w:spacing w:val="-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pun</w:t>
      </w:r>
      <w:r>
        <w:rPr>
          <w:rFonts w:ascii="Palatino Linotype" w:hAnsi="Palatino Linotype" w:cs="Palatino Linotype"/>
          <w:sz w:val="22"/>
          <w:szCs w:val="22"/>
        </w:rPr>
        <w:t>ti</w:t>
      </w:r>
      <w:r>
        <w:rPr>
          <w:rFonts w:ascii="Palatino Linotype" w:hAnsi="Palatino Linotype" w:cs="Palatino Linotype"/>
          <w:spacing w:val="-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n</w:t>
      </w:r>
      <w:r>
        <w:rPr>
          <w:rFonts w:ascii="Palatino Linotype" w:hAnsi="Palatino Linotype" w:cs="Palatino Linotype"/>
          <w:spacing w:val="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az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4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a</w:t>
      </w:r>
      <w:r>
        <w:rPr>
          <w:rFonts w:ascii="Palatino Linotype" w:hAnsi="Palatino Linotype" w:cs="Palatino Linotype"/>
          <w:sz w:val="22"/>
          <w:szCs w:val="22"/>
        </w:rPr>
        <w:t xml:space="preserve">l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c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i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f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rma</w:t>
      </w:r>
      <w:r>
        <w:rPr>
          <w:rFonts w:ascii="Palatino Linotype" w:hAnsi="Palatino Linotype" w:cs="Palatino Linotype"/>
          <w:b/>
          <w:bCs/>
          <w:spacing w:val="-7"/>
          <w:sz w:val="22"/>
          <w:szCs w:val="22"/>
          <w:u w:val="single"/>
        </w:rPr>
        <w:t>t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:</w:t>
      </w:r>
    </w:p>
    <w:p w:rsidR="00DA4890" w:rsidRDefault="00DA4890" w:rsidP="00DA4890">
      <w:pPr>
        <w:kinsoku w:val="0"/>
        <w:overflowPunct w:val="0"/>
        <w:spacing w:before="13" w:line="240" w:lineRule="exact"/>
      </w:pPr>
    </w:p>
    <w:p w:rsidR="00DA4890" w:rsidRDefault="00DA4890" w:rsidP="00DA4890">
      <w:pPr>
        <w:pStyle w:val="Corpotesto"/>
        <w:tabs>
          <w:tab w:val="left" w:pos="529"/>
        </w:tabs>
        <w:kinsoku w:val="0"/>
        <w:overflowPunct w:val="0"/>
        <w:spacing w:before="41"/>
        <w:ind w:left="102"/>
      </w:pPr>
      <w:r>
        <w:t>1.</w:t>
      </w:r>
      <w:r>
        <w:tab/>
      </w:r>
      <w:r>
        <w:rPr>
          <w:spacing w:val="-2"/>
        </w:rPr>
        <w:t>l</w:t>
      </w:r>
      <w:r>
        <w:t>o</w:t>
      </w:r>
      <w:r>
        <w:rPr>
          <w:spacing w:val="-13"/>
        </w:rPr>
        <w:t xml:space="preserve"> </w:t>
      </w:r>
      <w:r>
        <w:rPr>
          <w:spacing w:val="1"/>
        </w:rPr>
        <w:t>p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t>o</w:t>
      </w:r>
      <w:r>
        <w:rPr>
          <w:spacing w:val="-1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trett</w:t>
      </w:r>
      <w:r>
        <w:rPr>
          <w:spacing w:val="-5"/>
        </w:rPr>
        <w:t>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1"/>
        </w:rPr>
        <w:t>t</w:t>
      </w:r>
      <w:r>
        <w:t>e</w:t>
      </w:r>
      <w:r>
        <w:rPr>
          <w:spacing w:val="-12"/>
        </w:rPr>
        <w:t xml:space="preserve"> </w:t>
      </w:r>
      <w:r>
        <w:t>t</w:t>
      </w:r>
      <w:r>
        <w:rPr>
          <w:spacing w:val="-5"/>
        </w:rPr>
        <w:t>e</w:t>
      </w:r>
      <w:r>
        <w:rPr>
          <w:spacing w:val="1"/>
        </w:rPr>
        <w:t>nu</w:t>
      </w:r>
      <w:r>
        <w:t>to</w:t>
      </w:r>
      <w:r>
        <w:rPr>
          <w:spacing w:val="-13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att</w:t>
      </w:r>
      <w:r>
        <w:rPr>
          <w:spacing w:val="-5"/>
        </w:rPr>
        <w:t>e</w:t>
      </w:r>
      <w:r>
        <w:rPr>
          <w:spacing w:val="1"/>
        </w:rPr>
        <w:t>n</w:t>
      </w:r>
      <w:r>
        <w:rPr>
          <w:spacing w:val="-1"/>
        </w:rPr>
        <w:t>er</w:t>
      </w:r>
      <w:r>
        <w:rPr>
          <w:spacing w:val="2"/>
        </w:rPr>
        <w:t>s</w:t>
      </w:r>
      <w:r>
        <w:t>i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od</w:t>
      </w:r>
      <w:r>
        <w:rPr>
          <w:spacing w:val="-2"/>
        </w:rPr>
        <w:t>ic</w:t>
      </w:r>
      <w:r>
        <w:t>e</w:t>
      </w:r>
      <w:r>
        <w:rPr>
          <w:spacing w:val="-12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eo</w:t>
      </w:r>
      <w:r>
        <w:rPr>
          <w:spacing w:val="1"/>
        </w:rPr>
        <w:t>n</w:t>
      </w:r>
      <w:r>
        <w:t>t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rPr>
          <w:spacing w:val="-2"/>
        </w:rPr>
        <w:t>ic</w:t>
      </w:r>
      <w:r>
        <w:t>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>g</w:t>
      </w:r>
      <w:r>
        <w:rPr>
          <w:spacing w:val="-2"/>
        </w:rPr>
        <w:t>l</w:t>
      </w:r>
      <w:r>
        <w:t>i</w:t>
      </w:r>
      <w:r>
        <w:rPr>
          <w:spacing w:val="-14"/>
        </w:rPr>
        <w:t xml:space="preserve"> </w:t>
      </w:r>
      <w:r>
        <w:rPr>
          <w:spacing w:val="1"/>
        </w:rPr>
        <w:t>P</w:t>
      </w:r>
      <w:r>
        <w:rPr>
          <w:spacing w:val="2"/>
        </w:rPr>
        <w:t>s</w:t>
      </w:r>
      <w:r>
        <w:rPr>
          <w:spacing w:val="-2"/>
        </w:rPr>
        <w:t>ic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t>i</w:t>
      </w:r>
      <w:r>
        <w:rPr>
          <w:spacing w:val="-14"/>
        </w:rPr>
        <w:t xml:space="preserve"> </w:t>
      </w:r>
      <w:r>
        <w:rPr>
          <w:spacing w:val="2"/>
        </w:rPr>
        <w:t>I</w:t>
      </w:r>
      <w:r>
        <w:t>ta</w:t>
      </w:r>
      <w:r>
        <w:rPr>
          <w:spacing w:val="-2"/>
        </w:rPr>
        <w:t>li</w:t>
      </w:r>
      <w:r>
        <w:t>a</w:t>
      </w:r>
      <w:r>
        <w:rPr>
          <w:spacing w:val="1"/>
        </w:rPr>
        <w:t>n</w:t>
      </w:r>
      <w:r>
        <w:rPr>
          <w:spacing w:val="-2"/>
        </w:rPr>
        <w:t>i</w:t>
      </w:r>
      <w:r>
        <w:t>;</w:t>
      </w:r>
    </w:p>
    <w:p w:rsidR="00DA4890" w:rsidRDefault="00DA4890" w:rsidP="00DA4890">
      <w:pPr>
        <w:pStyle w:val="Corpotesto"/>
        <w:numPr>
          <w:ilvl w:val="0"/>
          <w:numId w:val="4"/>
        </w:numPr>
        <w:tabs>
          <w:tab w:val="left" w:pos="529"/>
        </w:tabs>
        <w:kinsoku w:val="0"/>
        <w:overflowPunct w:val="0"/>
        <w:spacing w:after="0" w:line="323" w:lineRule="exact"/>
        <w:ind w:left="529"/>
      </w:pPr>
      <w:r>
        <w:rPr>
          <w:spacing w:val="-2"/>
        </w:rPr>
        <w:t>l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t>t</w:t>
      </w:r>
      <w:r>
        <w:rPr>
          <w:spacing w:val="-5"/>
        </w:rPr>
        <w:t>a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ff</w:t>
      </w:r>
      <w:r>
        <w:rPr>
          <w:spacing w:val="-1"/>
        </w:rPr>
        <w:t>er</w:t>
      </w:r>
      <w:r>
        <w:t>ta</w:t>
      </w:r>
      <w:r>
        <w:rPr>
          <w:spacing w:val="2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i</w:t>
      </w:r>
      <w:r>
        <w:rPr>
          <w:spacing w:val="-3"/>
        </w:rPr>
        <w:t>g</w:t>
      </w:r>
      <w:r>
        <w:rPr>
          <w:spacing w:val="1"/>
        </w:rPr>
        <w:t>u</w:t>
      </w:r>
      <w:r>
        <w:t>a</w:t>
      </w:r>
      <w:r>
        <w:rPr>
          <w:spacing w:val="-1"/>
        </w:rPr>
        <w:t>rd</w:t>
      </w:r>
      <w:r>
        <w:t>a:</w:t>
      </w:r>
    </w:p>
    <w:p w:rsidR="00DA4890" w:rsidRDefault="00DA4890" w:rsidP="00DA4890">
      <w:pPr>
        <w:pStyle w:val="Corpotesto"/>
        <w:numPr>
          <w:ilvl w:val="1"/>
          <w:numId w:val="4"/>
        </w:numPr>
        <w:tabs>
          <w:tab w:val="left" w:pos="822"/>
        </w:tabs>
        <w:kinsoku w:val="0"/>
        <w:overflowPunct w:val="0"/>
        <w:spacing w:after="0" w:line="292" w:lineRule="exact"/>
        <w:ind w:left="822"/>
      </w:pPr>
      <w:r>
        <w:rPr>
          <w:spacing w:val="-1"/>
        </w:rPr>
        <w:t>S</w:t>
      </w:r>
      <w:r>
        <w:rPr>
          <w:spacing w:val="-2"/>
        </w:rPr>
        <w:t>c</w:t>
      </w:r>
      <w:r>
        <w:rPr>
          <w:spacing w:val="-1"/>
        </w:rPr>
        <w:t>ree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pp</w:t>
      </w:r>
      <w:r>
        <w:rPr>
          <w:spacing w:val="-1"/>
        </w:rPr>
        <w:t>re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3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ti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-2"/>
        </w:rPr>
        <w:t>l</w:t>
      </w:r>
      <w:r>
        <w:t>a</w:t>
      </w:r>
      <w:r>
        <w:rPr>
          <w:spacing w:val="2"/>
        </w:rPr>
        <w:t>s</w:t>
      </w:r>
      <w:r>
        <w:t>t</w:t>
      </w:r>
      <w:r>
        <w:rPr>
          <w:spacing w:val="-2"/>
        </w:rPr>
        <w:t>ic</w:t>
      </w:r>
      <w:r>
        <w:t>i</w:t>
      </w:r>
    </w:p>
    <w:p w:rsidR="00DA4890" w:rsidRDefault="00DA4890" w:rsidP="00DA4890">
      <w:pPr>
        <w:pStyle w:val="Corpotesto"/>
        <w:numPr>
          <w:ilvl w:val="1"/>
          <w:numId w:val="4"/>
        </w:numPr>
        <w:tabs>
          <w:tab w:val="left" w:pos="822"/>
        </w:tabs>
        <w:kinsoku w:val="0"/>
        <w:overflowPunct w:val="0"/>
        <w:spacing w:after="0"/>
        <w:ind w:left="822"/>
      </w:pP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-2"/>
        </w:rPr>
        <w:t>ll</w:t>
      </w:r>
      <w:r>
        <w:rPr>
          <w:spacing w:val="-1"/>
        </w:rPr>
        <w:t>o</w:t>
      </w:r>
      <w:r>
        <w:rPr>
          <w:spacing w:val="1"/>
        </w:rPr>
        <w:t>qu</w:t>
      </w:r>
      <w:r>
        <w:rPr>
          <w:spacing w:val="-2"/>
        </w:rPr>
        <w:t>i</w:t>
      </w:r>
      <w:r>
        <w:t>o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rPr>
          <w:spacing w:val="-2"/>
        </w:rPr>
        <w:t>i</w:t>
      </w:r>
      <w:r>
        <w:rPr>
          <w:spacing w:val="-3"/>
        </w:rPr>
        <w:t>c</w:t>
      </w:r>
      <w:r>
        <w:t>o</w:t>
      </w:r>
    </w:p>
    <w:p w:rsidR="00DA4890" w:rsidRDefault="00DA4890" w:rsidP="00DA4890">
      <w:pPr>
        <w:pStyle w:val="Corpotesto"/>
        <w:numPr>
          <w:ilvl w:val="1"/>
          <w:numId w:val="4"/>
        </w:numPr>
        <w:tabs>
          <w:tab w:val="left" w:pos="822"/>
        </w:tabs>
        <w:kinsoku w:val="0"/>
        <w:overflowPunct w:val="0"/>
        <w:spacing w:after="0"/>
        <w:ind w:left="822"/>
      </w:pPr>
      <w:r>
        <w:rPr>
          <w:spacing w:val="1"/>
        </w:rPr>
        <w:t>P</w:t>
      </w:r>
      <w:r>
        <w:t>a</w:t>
      </w:r>
      <w:r>
        <w:rPr>
          <w:spacing w:val="-1"/>
        </w:rPr>
        <w:t>re</w:t>
      </w:r>
      <w:r>
        <w:rPr>
          <w:spacing w:val="1"/>
        </w:rPr>
        <w:t>n</w:t>
      </w:r>
      <w:r>
        <w:t>t</w:t>
      </w:r>
      <w:bookmarkStart w:id="0" w:name="_GoBack"/>
      <w:bookmarkEnd w:id="0"/>
      <w:r>
        <w:rPr>
          <w:spacing w:val="2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-4"/>
        </w:rPr>
        <w:t>n</w:t>
      </w:r>
      <w:r>
        <w:t>g</w:t>
      </w:r>
    </w:p>
    <w:p w:rsidR="00DA4890" w:rsidRDefault="00DA4890" w:rsidP="00DA4890">
      <w:pPr>
        <w:pStyle w:val="Corpotesto"/>
        <w:numPr>
          <w:ilvl w:val="1"/>
          <w:numId w:val="4"/>
        </w:numPr>
        <w:tabs>
          <w:tab w:val="left" w:pos="822"/>
        </w:tabs>
        <w:kinsoku w:val="0"/>
        <w:overflowPunct w:val="0"/>
        <w:spacing w:after="0"/>
        <w:ind w:left="822"/>
      </w:pPr>
      <w:r>
        <w:rPr>
          <w:spacing w:val="-1"/>
        </w:rPr>
        <w:t>Te</w:t>
      </w:r>
      <w:r>
        <w:t>a</w:t>
      </w:r>
      <w:r>
        <w:rPr>
          <w:spacing w:val="-2"/>
        </w:rPr>
        <w:t>c</w:t>
      </w:r>
      <w:r>
        <w:rPr>
          <w:spacing w:val="1"/>
        </w:rPr>
        <w:t>h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</w:p>
    <w:p w:rsidR="00DA4890" w:rsidRDefault="00DA4890" w:rsidP="00DA4890">
      <w:pPr>
        <w:kinsoku w:val="0"/>
        <w:overflowPunct w:val="0"/>
        <w:spacing w:before="16" w:line="280" w:lineRule="exact"/>
        <w:rPr>
          <w:sz w:val="28"/>
          <w:szCs w:val="28"/>
        </w:rPr>
      </w:pPr>
    </w:p>
    <w:p w:rsidR="00DA4890" w:rsidRDefault="00DA4890" w:rsidP="00DA4890">
      <w:pPr>
        <w:tabs>
          <w:tab w:val="left" w:pos="529"/>
        </w:tabs>
        <w:kinsoku w:val="0"/>
        <w:overflowPunct w:val="0"/>
        <w:spacing w:line="292" w:lineRule="exact"/>
        <w:ind w:left="529" w:right="106" w:hanging="428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i/>
          <w:iCs/>
          <w:sz w:val="22"/>
          <w:szCs w:val="22"/>
        </w:rPr>
        <w:t>3.</w:t>
      </w:r>
      <w:r>
        <w:rPr>
          <w:rFonts w:ascii="Palatino Linotype" w:hAnsi="Palatino Linotype" w:cs="Palatino Linotype"/>
          <w:i/>
          <w:iCs/>
          <w:sz w:val="22"/>
          <w:szCs w:val="22"/>
        </w:rPr>
        <w:tab/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1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taz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-1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è</w:t>
      </w:r>
      <w:r>
        <w:rPr>
          <w:rFonts w:ascii="Palatino Linotype" w:hAnsi="Palatino Linotype" w:cs="Palatino Linotype"/>
          <w:spacing w:val="-1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fi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z w:val="22"/>
          <w:szCs w:val="22"/>
        </w:rPr>
        <w:t>zzata</w:t>
      </w:r>
      <w:r>
        <w:rPr>
          <w:rFonts w:ascii="Palatino Linotype" w:hAnsi="Palatino Linotype" w:cs="Palatino Linotype"/>
          <w:spacing w:val="-1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a</w:t>
      </w:r>
      <w:r>
        <w:rPr>
          <w:rFonts w:ascii="Palatino Linotype" w:hAnsi="Palatino Linotype" w:cs="Palatino Linotype"/>
          <w:sz w:val="22"/>
          <w:szCs w:val="22"/>
        </w:rPr>
        <w:t>d</w:t>
      </w:r>
      <w:r>
        <w:rPr>
          <w:rFonts w:ascii="Palatino Linotype" w:hAnsi="Palatino Linotype" w:cs="Palatino Linotype"/>
          <w:spacing w:val="-1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att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v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tà</w:t>
      </w:r>
      <w:r>
        <w:rPr>
          <w:rFonts w:ascii="Palatino Linotype" w:hAnsi="Palatino Linotype" w:cs="Palatino Linotype"/>
          <w:spacing w:val="-1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-1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v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6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-1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1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t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gn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1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n</w:t>
      </w:r>
      <w:r>
        <w:rPr>
          <w:rFonts w:ascii="Palatino Linotype" w:hAnsi="Palatino Linotype" w:cs="Palatino Linotype"/>
          <w:spacing w:val="-1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5"/>
          <w:sz w:val="22"/>
          <w:szCs w:val="22"/>
        </w:rPr>
        <w:t>a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pacing w:val="-3"/>
          <w:sz w:val="22"/>
          <w:szCs w:val="22"/>
        </w:rPr>
        <w:t>b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t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1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2"/>
          <w:sz w:val="22"/>
          <w:szCs w:val="22"/>
        </w:rPr>
        <w:t>ic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g</w:t>
      </w:r>
      <w:r>
        <w:rPr>
          <w:rFonts w:ascii="Palatino Linotype" w:hAnsi="Palatino Linotype" w:cs="Palatino Linotype"/>
          <w:spacing w:val="-2"/>
          <w:sz w:val="22"/>
          <w:szCs w:val="22"/>
        </w:rPr>
        <w:t>ic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1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(</w:t>
      </w:r>
      <w:r>
        <w:rPr>
          <w:rFonts w:ascii="Palatino Linotype" w:hAnsi="Palatino Linotype" w:cs="Palatino Linotype"/>
          <w:i/>
          <w:iCs/>
          <w:spacing w:val="-3"/>
          <w:sz w:val="22"/>
          <w:szCs w:val="22"/>
        </w:rPr>
        <w:t>a</w:t>
      </w:r>
      <w:r>
        <w:rPr>
          <w:rFonts w:ascii="Palatino Linotype" w:hAnsi="Palatino Linotype" w:cs="Palatino Linotype"/>
          <w:i/>
          <w:iCs/>
          <w:sz w:val="22"/>
          <w:szCs w:val="22"/>
        </w:rPr>
        <w:t>r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i/>
          <w:iCs/>
          <w:spacing w:val="2"/>
          <w:sz w:val="22"/>
          <w:szCs w:val="22"/>
        </w:rPr>
        <w:t>.</w:t>
      </w:r>
      <w:r>
        <w:rPr>
          <w:rFonts w:ascii="Palatino Linotype" w:hAnsi="Palatino Linotype" w:cs="Palatino Linotype"/>
          <w:i/>
          <w:iCs/>
          <w:sz w:val="22"/>
          <w:szCs w:val="22"/>
        </w:rPr>
        <w:t>1 de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ll</w:t>
      </w:r>
      <w:r>
        <w:rPr>
          <w:rFonts w:ascii="Palatino Linotype" w:hAnsi="Palatino Linotype" w:cs="Palatino Linotype"/>
          <w:i/>
          <w:iCs/>
          <w:sz w:val="22"/>
          <w:szCs w:val="22"/>
        </w:rPr>
        <w:t xml:space="preserve">a 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l</w:t>
      </w:r>
      <w:r>
        <w:rPr>
          <w:rFonts w:ascii="Palatino Linotype" w:hAnsi="Palatino Linotype" w:cs="Palatino Linotype"/>
          <w:i/>
          <w:iCs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i/>
          <w:iCs/>
          <w:sz w:val="22"/>
          <w:szCs w:val="22"/>
        </w:rPr>
        <w:t>gge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pacing w:val="2"/>
          <w:sz w:val="22"/>
          <w:szCs w:val="22"/>
        </w:rPr>
        <w:t>n.</w:t>
      </w:r>
      <w:r>
        <w:rPr>
          <w:rFonts w:ascii="Palatino Linotype" w:hAnsi="Palatino Linotype" w:cs="Palatino Linotype"/>
          <w:i/>
          <w:iCs/>
          <w:spacing w:val="-5"/>
          <w:sz w:val="22"/>
          <w:szCs w:val="22"/>
        </w:rPr>
        <w:t>5</w:t>
      </w:r>
      <w:r>
        <w:rPr>
          <w:rFonts w:ascii="Palatino Linotype" w:hAnsi="Palatino Linotype" w:cs="Palatino Linotype"/>
          <w:i/>
          <w:iCs/>
          <w:sz w:val="22"/>
          <w:szCs w:val="22"/>
        </w:rPr>
        <w:t>6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i/>
          <w:iCs/>
          <w:sz w:val="22"/>
          <w:szCs w:val="22"/>
        </w:rPr>
        <w:t>1989</w:t>
      </w:r>
      <w:r>
        <w:rPr>
          <w:rFonts w:ascii="Palatino Linotype" w:hAnsi="Palatino Linotype" w:cs="Palatino Linotype"/>
          <w:i/>
          <w:iCs/>
          <w:spacing w:val="-7"/>
          <w:sz w:val="22"/>
          <w:szCs w:val="22"/>
        </w:rPr>
        <w:t>)</w:t>
      </w:r>
      <w:r>
        <w:rPr>
          <w:rFonts w:ascii="Palatino Linotype" w:hAnsi="Palatino Linotype" w:cs="Palatino Linotype"/>
          <w:i/>
          <w:iCs/>
          <w:sz w:val="22"/>
          <w:szCs w:val="22"/>
        </w:rPr>
        <w:t>;</w:t>
      </w:r>
    </w:p>
    <w:p w:rsidR="00DA4890" w:rsidRDefault="00DA4890" w:rsidP="00DA4890">
      <w:pPr>
        <w:kinsoku w:val="0"/>
        <w:overflowPunct w:val="0"/>
        <w:spacing w:line="200" w:lineRule="exact"/>
        <w:rPr>
          <w:sz w:val="20"/>
          <w:szCs w:val="20"/>
        </w:rPr>
      </w:pPr>
    </w:p>
    <w:p w:rsidR="00DA4890" w:rsidRDefault="00DA4890" w:rsidP="00DA4890">
      <w:pPr>
        <w:pStyle w:val="Corpotesto"/>
        <w:numPr>
          <w:ilvl w:val="0"/>
          <w:numId w:val="3"/>
        </w:numPr>
        <w:tabs>
          <w:tab w:val="left" w:pos="529"/>
        </w:tabs>
        <w:kinsoku w:val="0"/>
        <w:overflowPunct w:val="0"/>
        <w:spacing w:after="0"/>
        <w:ind w:left="529"/>
      </w:pP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 xml:space="preserve">l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2"/>
        </w:rPr>
        <w:t>s</w:t>
      </w:r>
      <w:r>
        <w:rPr>
          <w:spacing w:val="-5"/>
        </w:rPr>
        <w:t>e</w:t>
      </w:r>
      <w:r>
        <w:rPr>
          <w:spacing w:val="2"/>
        </w:rPr>
        <w:t>g</w:t>
      </w:r>
      <w:r>
        <w:rPr>
          <w:spacing w:val="1"/>
        </w:rPr>
        <w:t>u</w:t>
      </w:r>
      <w:r>
        <w:rPr>
          <w:spacing w:val="-7"/>
        </w:rP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2"/>
        </w:rPr>
        <w:t xml:space="preserve"> </w:t>
      </w:r>
      <w:r>
        <w:rPr>
          <w:spacing w:val="-6"/>
        </w:rPr>
        <w:t>d</w:t>
      </w:r>
      <w:r>
        <w:rPr>
          <w:spacing w:val="-1"/>
        </w:rPr>
        <w:t>e</w:t>
      </w:r>
      <w:r>
        <w:rPr>
          <w:spacing w:val="-2"/>
        </w:rPr>
        <w:t>ll</w:t>
      </w:r>
      <w:r>
        <w:rPr>
          <w:spacing w:val="1"/>
        </w:rPr>
        <w:t>’</w:t>
      </w:r>
      <w:r>
        <w:rPr>
          <w:spacing w:val="-1"/>
        </w:rPr>
        <w:t>o</w:t>
      </w:r>
      <w:r>
        <w:rPr>
          <w:spacing w:val="-3"/>
        </w:rPr>
        <w:t>b</w:t>
      </w:r>
      <w:r>
        <w:rPr>
          <w:spacing w:val="-2"/>
        </w:rPr>
        <w:t>i</w:t>
      </w:r>
      <w:r>
        <w:rPr>
          <w:spacing w:val="-1"/>
        </w:rPr>
        <w:t>e</w:t>
      </w:r>
      <w:r>
        <w:t>tt</w:t>
      </w:r>
      <w:r>
        <w:rPr>
          <w:spacing w:val="-2"/>
        </w:rPr>
        <w:t>i</w:t>
      </w:r>
      <w:r>
        <w:t>vo</w:t>
      </w:r>
      <w:r>
        <w:rPr>
          <w:spacing w:val="2"/>
        </w:rPr>
        <w:t xml:space="preserve"> s</w:t>
      </w:r>
      <w:r>
        <w:t>a</w:t>
      </w:r>
      <w:r>
        <w:rPr>
          <w:spacing w:val="-1"/>
        </w:rPr>
        <w:t>r</w:t>
      </w:r>
      <w:r>
        <w:t>a</w:t>
      </w:r>
      <w:r>
        <w:rPr>
          <w:spacing w:val="1"/>
        </w:rPr>
        <w:t>nn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u</w:t>
      </w:r>
      <w:r>
        <w:t>t</w:t>
      </w:r>
      <w:r>
        <w:rPr>
          <w:spacing w:val="-2"/>
        </w:rPr>
        <w:t>ili</w:t>
      </w:r>
      <w:r>
        <w:t xml:space="preserve">zzati </w:t>
      </w:r>
      <w:r>
        <w:rPr>
          <w:spacing w:val="1"/>
        </w:rPr>
        <w:t>p</w:t>
      </w:r>
      <w:r>
        <w:rPr>
          <w:spacing w:val="-1"/>
        </w:rPr>
        <w:t>re</w:t>
      </w:r>
      <w:r>
        <w:t>va</w:t>
      </w:r>
      <w:r>
        <w:rPr>
          <w:spacing w:val="-2"/>
        </w:rPr>
        <w:t>l</w:t>
      </w:r>
      <w:r>
        <w:rPr>
          <w:spacing w:val="-1"/>
        </w:rPr>
        <w:t>e</w:t>
      </w:r>
      <w:r>
        <w:rPr>
          <w:spacing w:val="1"/>
        </w:rPr>
        <w:t>n</w:t>
      </w:r>
      <w:r>
        <w:t>t</w:t>
      </w:r>
      <w:r>
        <w:rPr>
          <w:spacing w:val="-5"/>
        </w:rPr>
        <w:t>e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te</w:t>
      </w:r>
      <w:r>
        <w:rPr>
          <w:spacing w:val="-3"/>
        </w:rPr>
        <w:t xml:space="preserve"> </w:t>
      </w:r>
      <w:r>
        <w:t xml:space="preserve">i </w:t>
      </w:r>
      <w:r>
        <w:rPr>
          <w:spacing w:val="2"/>
        </w:rPr>
        <w:t>s</w:t>
      </w:r>
      <w:r>
        <w:rPr>
          <w:spacing w:val="-5"/>
        </w:rPr>
        <w:t>e</w:t>
      </w:r>
      <w:r>
        <w:rPr>
          <w:spacing w:val="2"/>
        </w:rPr>
        <w:t>g</w:t>
      </w:r>
      <w:r>
        <w:rPr>
          <w:spacing w:val="1"/>
        </w:rPr>
        <w:t>u</w:t>
      </w:r>
      <w:r>
        <w:rPr>
          <w:spacing w:val="-5"/>
        </w:rPr>
        <w:t>e</w:t>
      </w:r>
      <w:r>
        <w:rPr>
          <w:spacing w:val="1"/>
        </w:rPr>
        <w:t>n</w:t>
      </w:r>
      <w:r>
        <w:t>ti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t>t</w:t>
      </w:r>
      <w:r>
        <w:rPr>
          <w:spacing w:val="-1"/>
        </w:rPr>
        <w:t>r</w:t>
      </w:r>
      <w:r>
        <w:rPr>
          <w:spacing w:val="1"/>
        </w:rPr>
        <w:t>um</w:t>
      </w:r>
      <w:r>
        <w:rPr>
          <w:spacing w:val="-5"/>
        </w:rP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>i</w:t>
      </w:r>
      <w:r>
        <w:t>:</w:t>
      </w:r>
    </w:p>
    <w:p w:rsidR="00DA4890" w:rsidRDefault="00DA4890" w:rsidP="00DA4890">
      <w:pPr>
        <w:pStyle w:val="Corpotesto"/>
        <w:numPr>
          <w:ilvl w:val="1"/>
          <w:numId w:val="3"/>
        </w:numPr>
        <w:tabs>
          <w:tab w:val="left" w:pos="1249"/>
        </w:tabs>
        <w:kinsoku w:val="0"/>
        <w:overflowPunct w:val="0"/>
        <w:spacing w:after="0"/>
        <w:ind w:left="1249"/>
      </w:pP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-2"/>
        </w:rPr>
        <w:t>ll</w:t>
      </w:r>
      <w:r>
        <w:rPr>
          <w:spacing w:val="-1"/>
        </w:rPr>
        <w:t>o</w:t>
      </w:r>
      <w:r>
        <w:rPr>
          <w:spacing w:val="1"/>
        </w:rPr>
        <w:t>qu</w:t>
      </w:r>
      <w:r>
        <w:rPr>
          <w:spacing w:val="-2"/>
        </w:rPr>
        <w:t>i</w:t>
      </w:r>
      <w:r>
        <w:t>o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rPr>
          <w:spacing w:val="-2"/>
        </w:rPr>
        <w:t>i</w:t>
      </w:r>
      <w:r>
        <w:rPr>
          <w:spacing w:val="-3"/>
        </w:rPr>
        <w:t>c</w:t>
      </w:r>
      <w:r>
        <w:t>o</w:t>
      </w:r>
    </w:p>
    <w:p w:rsidR="00DA4890" w:rsidRDefault="00DA4890" w:rsidP="00DA4890">
      <w:pPr>
        <w:pStyle w:val="Corpotesto"/>
        <w:numPr>
          <w:ilvl w:val="1"/>
          <w:numId w:val="3"/>
        </w:numPr>
        <w:tabs>
          <w:tab w:val="left" w:pos="1249"/>
        </w:tabs>
        <w:kinsoku w:val="0"/>
        <w:overflowPunct w:val="0"/>
        <w:spacing w:after="0"/>
        <w:ind w:left="1249"/>
      </w:pPr>
      <w:r>
        <w:rPr>
          <w:spacing w:val="-1"/>
        </w:rPr>
        <w:t>Te</w:t>
      </w:r>
      <w:r>
        <w:rPr>
          <w:spacing w:val="2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2"/>
        </w:rPr>
        <w:t>s</w:t>
      </w:r>
      <w:r>
        <w:rPr>
          <w:spacing w:val="-2"/>
        </w:rPr>
        <w:t>ic</w:t>
      </w:r>
      <w:r>
        <w:rPr>
          <w:spacing w:val="-1"/>
        </w:rPr>
        <w:t>od</w:t>
      </w:r>
      <w:r>
        <w:rPr>
          <w:spacing w:val="-2"/>
        </w:rPr>
        <w:t>i</w:t>
      </w:r>
      <w:r>
        <w:t>a</w:t>
      </w:r>
      <w:r>
        <w:rPr>
          <w:spacing w:val="2"/>
        </w:rPr>
        <w:t>g</w:t>
      </w:r>
      <w:r>
        <w:rPr>
          <w:spacing w:val="1"/>
        </w:rPr>
        <w:t>n</w:t>
      </w:r>
      <w:r>
        <w:rPr>
          <w:spacing w:val="-6"/>
        </w:rPr>
        <w:t>o</w:t>
      </w:r>
      <w:r>
        <w:rPr>
          <w:spacing w:val="2"/>
        </w:rPr>
        <w:t>s</w:t>
      </w:r>
      <w:r>
        <w:t>t</w:t>
      </w:r>
      <w:r>
        <w:rPr>
          <w:spacing w:val="-2"/>
        </w:rPr>
        <w:t>ic</w:t>
      </w:r>
      <w:r>
        <w:t>i</w:t>
      </w:r>
    </w:p>
    <w:p w:rsidR="00DA4890" w:rsidRDefault="00DA4890" w:rsidP="00DA4890">
      <w:pPr>
        <w:pStyle w:val="Corpotesto"/>
        <w:numPr>
          <w:ilvl w:val="1"/>
          <w:numId w:val="3"/>
        </w:numPr>
        <w:tabs>
          <w:tab w:val="left" w:pos="1249"/>
        </w:tabs>
        <w:kinsoku w:val="0"/>
        <w:overflowPunct w:val="0"/>
        <w:spacing w:after="0"/>
        <w:ind w:left="1249"/>
      </w:pPr>
      <w:r>
        <w:rPr>
          <w:spacing w:val="1"/>
        </w:rPr>
        <w:t>R</w:t>
      </w:r>
      <w:r>
        <w:t>a</w:t>
      </w:r>
      <w:r>
        <w:rPr>
          <w:spacing w:val="-2"/>
        </w:rPr>
        <w:t>cc</w:t>
      </w:r>
      <w:r>
        <w:rPr>
          <w:spacing w:val="-1"/>
        </w:rPr>
        <w:t>o</w:t>
      </w:r>
      <w:r>
        <w:rPr>
          <w:spacing w:val="-2"/>
        </w:rPr>
        <w:t>l</w:t>
      </w:r>
      <w:r>
        <w:t>ta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>n</w:t>
      </w:r>
      <w:r>
        <w:t>a</w:t>
      </w:r>
      <w:r>
        <w:rPr>
          <w:spacing w:val="-3"/>
        </w:rPr>
        <w:t>m</w:t>
      </w: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2"/>
        </w:rPr>
        <w:t>s</w:t>
      </w:r>
      <w:r>
        <w:t>t</w:t>
      </w:r>
      <w:r>
        <w:rPr>
          <w:spacing w:val="-2"/>
        </w:rPr>
        <w:t>ic</w:t>
      </w:r>
      <w:r>
        <w:t>a</w:t>
      </w:r>
    </w:p>
    <w:p w:rsidR="00DA4890" w:rsidRDefault="00DA4890" w:rsidP="00DA4890">
      <w:pPr>
        <w:pStyle w:val="Corpotesto"/>
        <w:numPr>
          <w:ilvl w:val="1"/>
          <w:numId w:val="3"/>
        </w:numPr>
        <w:tabs>
          <w:tab w:val="left" w:pos="1249"/>
        </w:tabs>
        <w:kinsoku w:val="0"/>
        <w:overflowPunct w:val="0"/>
        <w:spacing w:after="0"/>
        <w:ind w:left="1249"/>
      </w:pPr>
      <w:r>
        <w:rPr>
          <w:spacing w:val="-1"/>
        </w:rPr>
        <w:t>O</w:t>
      </w:r>
      <w:r>
        <w:rPr>
          <w:spacing w:val="2"/>
        </w:rPr>
        <w:t>ss</w:t>
      </w:r>
      <w:r>
        <w:rPr>
          <w:spacing w:val="-1"/>
        </w:rPr>
        <w:t>er</w:t>
      </w:r>
      <w:r>
        <w:t>vaz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</w:p>
    <w:p w:rsidR="00DA4890" w:rsidRDefault="00DA4890" w:rsidP="00DA4890">
      <w:pPr>
        <w:kinsoku w:val="0"/>
        <w:overflowPunct w:val="0"/>
        <w:spacing w:before="14" w:line="280" w:lineRule="exact"/>
        <w:rPr>
          <w:sz w:val="28"/>
          <w:szCs w:val="28"/>
        </w:rPr>
      </w:pPr>
    </w:p>
    <w:p w:rsidR="00DA4890" w:rsidRDefault="00DA4890" w:rsidP="00DA4890">
      <w:pPr>
        <w:pStyle w:val="Corpotesto"/>
        <w:numPr>
          <w:ilvl w:val="0"/>
          <w:numId w:val="3"/>
        </w:numPr>
        <w:tabs>
          <w:tab w:val="left" w:pos="529"/>
        </w:tabs>
        <w:kinsoku w:val="0"/>
        <w:overflowPunct w:val="0"/>
        <w:spacing w:after="0"/>
        <w:ind w:left="529"/>
      </w:pPr>
      <w:r>
        <w:rPr>
          <w:spacing w:val="-2"/>
        </w:rPr>
        <w:t>l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u</w:t>
      </w:r>
      <w:r>
        <w:rPr>
          <w:spacing w:val="-1"/>
        </w:rPr>
        <w:t>r</w:t>
      </w:r>
      <w:r>
        <w:t>ata</w:t>
      </w:r>
      <w:r>
        <w:rPr>
          <w:spacing w:val="-3"/>
        </w:rPr>
        <w:t xml:space="preserve"> </w:t>
      </w:r>
      <w:r>
        <w:rPr>
          <w:spacing w:val="2"/>
        </w:rPr>
        <w:t>g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-3"/>
        </w:rPr>
        <w:t>b</w:t>
      </w:r>
      <w:r>
        <w:t>a</w:t>
      </w:r>
      <w:r>
        <w:rPr>
          <w:spacing w:val="-2"/>
        </w:rPr>
        <w:t>l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ll</w:t>
      </w:r>
      <w:r>
        <w:rPr>
          <w:spacing w:val="1"/>
        </w:rPr>
        <w:t>’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1"/>
        </w:rPr>
        <w:t>er</w:t>
      </w:r>
      <w:r>
        <w:t>v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fi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-3"/>
        </w:rPr>
        <w:t>b</w:t>
      </w:r>
      <w:r>
        <w:rPr>
          <w:spacing w:val="-2"/>
        </w:rPr>
        <w:t>il</w:t>
      </w:r>
      <w:r>
        <w:rPr>
          <w:spacing w:val="-1"/>
        </w:rPr>
        <w:t>e</w:t>
      </w:r>
      <w:r>
        <w:t>:</w:t>
      </w:r>
    </w:p>
    <w:p w:rsidR="00DA4890" w:rsidRPr="00DA4890" w:rsidRDefault="00DA4890" w:rsidP="00DA4890">
      <w:pPr>
        <w:pStyle w:val="Corpotesto"/>
        <w:tabs>
          <w:tab w:val="left" w:pos="1316"/>
        </w:tabs>
        <w:kinsoku w:val="0"/>
        <w:overflowPunct w:val="0"/>
        <w:ind w:left="956"/>
      </w:pPr>
      <w:r>
        <w:rPr>
          <w:rFonts w:ascii="Courier New" w:hAnsi="Courier New" w:cs="Courier New"/>
        </w:rPr>
        <w:t>o</w:t>
      </w:r>
      <w:r>
        <w:rPr>
          <w:rFonts w:ascii="Courier New" w:hAnsi="Courier New" w:cs="Courier New"/>
        </w:rPr>
        <w:tab/>
      </w:r>
      <w:r>
        <w:rPr>
          <w:spacing w:val="2"/>
        </w:rPr>
        <w:t>s</w:t>
      </w:r>
      <w:r>
        <w:t xml:space="preserve">i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-1"/>
        </w:rPr>
        <w:t>order</w:t>
      </w:r>
      <w:r>
        <w:t>a</w:t>
      </w:r>
      <w:r>
        <w:rPr>
          <w:spacing w:val="1"/>
        </w:rPr>
        <w:t>nn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ere</w:t>
      </w:r>
    </w:p>
    <w:p w:rsidR="00DA4890" w:rsidRDefault="00DA4890" w:rsidP="00DA4890">
      <w:pPr>
        <w:kinsoku w:val="0"/>
        <w:overflowPunct w:val="0"/>
        <w:spacing w:line="200" w:lineRule="exact"/>
        <w:rPr>
          <w:sz w:val="20"/>
          <w:szCs w:val="20"/>
        </w:rPr>
      </w:pPr>
    </w:p>
    <w:p w:rsidR="00DA4890" w:rsidRPr="00DA4890" w:rsidRDefault="00DA4890" w:rsidP="00DA4890">
      <w:pPr>
        <w:pStyle w:val="Corpotesto"/>
        <w:kinsoku w:val="0"/>
        <w:overflowPunct w:val="0"/>
        <w:ind w:left="102"/>
        <w:rPr>
          <w:rFonts w:ascii="Calibri" w:hAnsi="Calibri" w:cs="Calibri"/>
          <w:i/>
          <w:u w:val="single"/>
        </w:rPr>
      </w:pPr>
      <w:r w:rsidRPr="00DA4890">
        <w:rPr>
          <w:rFonts w:ascii="Calibri" w:hAnsi="Calibri" w:cs="Calibri"/>
          <w:i/>
          <w:u w:val="single"/>
        </w:rPr>
        <w:t>*</w:t>
      </w:r>
      <w:r w:rsidRPr="00DA4890">
        <w:rPr>
          <w:rFonts w:ascii="Calibri" w:hAnsi="Calibri" w:cs="Calibri"/>
          <w:i/>
          <w:spacing w:val="-2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a</w:t>
      </w:r>
      <w:r w:rsidRPr="00DA4890">
        <w:rPr>
          <w:rFonts w:ascii="Calibri" w:hAnsi="Calibri" w:cs="Calibri"/>
          <w:i/>
          <w:spacing w:val="2"/>
          <w:u w:val="single"/>
        </w:rPr>
        <w:t>ll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4"/>
          <w:u w:val="single"/>
        </w:rPr>
        <w:t>g</w:t>
      </w:r>
      <w:r w:rsidRPr="00DA4890">
        <w:rPr>
          <w:rFonts w:ascii="Calibri" w:hAnsi="Calibri" w:cs="Calibri"/>
          <w:i/>
          <w:u w:val="single"/>
        </w:rPr>
        <w:t>a</w:t>
      </w:r>
      <w:r w:rsidRPr="00DA4890">
        <w:rPr>
          <w:rFonts w:ascii="Calibri" w:hAnsi="Calibri" w:cs="Calibri"/>
          <w:i/>
          <w:spacing w:val="-3"/>
          <w:u w:val="single"/>
        </w:rPr>
        <w:t xml:space="preserve"> c</w:t>
      </w:r>
      <w:r w:rsidRPr="00DA4890">
        <w:rPr>
          <w:rFonts w:ascii="Calibri" w:hAnsi="Calibri" w:cs="Calibri"/>
          <w:i/>
          <w:spacing w:val="-2"/>
          <w:u w:val="single"/>
        </w:rPr>
        <w:t>o</w:t>
      </w:r>
      <w:r w:rsidRPr="00DA4890">
        <w:rPr>
          <w:rFonts w:ascii="Calibri" w:hAnsi="Calibri" w:cs="Calibri"/>
          <w:i/>
          <w:spacing w:val="-1"/>
          <w:u w:val="single"/>
        </w:rPr>
        <w:t>p</w:t>
      </w:r>
      <w:r w:rsidRPr="00DA4890">
        <w:rPr>
          <w:rFonts w:ascii="Calibri" w:hAnsi="Calibri" w:cs="Calibri"/>
          <w:i/>
          <w:spacing w:val="2"/>
          <w:u w:val="single"/>
        </w:rPr>
        <w:t>i</w:t>
      </w:r>
      <w:r w:rsidRPr="00DA4890">
        <w:rPr>
          <w:rFonts w:ascii="Calibri" w:hAnsi="Calibri" w:cs="Calibri"/>
          <w:i/>
          <w:u w:val="single"/>
        </w:rPr>
        <w:t>a</w:t>
      </w:r>
      <w:r w:rsidRPr="00DA4890">
        <w:rPr>
          <w:rFonts w:ascii="Calibri" w:hAnsi="Calibri" w:cs="Calibri"/>
          <w:i/>
          <w:spacing w:val="-3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d</w:t>
      </w:r>
      <w:r w:rsidRPr="00DA4890">
        <w:rPr>
          <w:rFonts w:ascii="Calibri" w:hAnsi="Calibri" w:cs="Calibri"/>
          <w:i/>
          <w:u w:val="single"/>
        </w:rPr>
        <w:t xml:space="preserve">i </w:t>
      </w:r>
      <w:r w:rsidRPr="00DA4890">
        <w:rPr>
          <w:rFonts w:ascii="Calibri" w:hAnsi="Calibri" w:cs="Calibri"/>
          <w:i/>
          <w:spacing w:val="-1"/>
          <w:u w:val="single"/>
        </w:rPr>
        <w:t>u</w:t>
      </w:r>
      <w:r w:rsidRPr="00DA4890">
        <w:rPr>
          <w:rFonts w:ascii="Calibri" w:hAnsi="Calibri" w:cs="Calibri"/>
          <w:i/>
          <w:u w:val="single"/>
        </w:rPr>
        <w:t>n</w:t>
      </w:r>
      <w:r w:rsidRPr="00DA4890">
        <w:rPr>
          <w:rFonts w:ascii="Calibri" w:hAnsi="Calibri" w:cs="Calibri"/>
          <w:i/>
          <w:spacing w:val="-4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d</w:t>
      </w:r>
      <w:r w:rsidRPr="00DA4890">
        <w:rPr>
          <w:rFonts w:ascii="Calibri" w:hAnsi="Calibri" w:cs="Calibri"/>
          <w:i/>
          <w:spacing w:val="-2"/>
          <w:u w:val="single"/>
        </w:rPr>
        <w:t>o</w:t>
      </w:r>
      <w:r w:rsidRPr="00DA4890">
        <w:rPr>
          <w:rFonts w:ascii="Calibri" w:hAnsi="Calibri" w:cs="Calibri"/>
          <w:i/>
          <w:spacing w:val="-3"/>
          <w:u w:val="single"/>
        </w:rPr>
        <w:t>c</w:t>
      </w:r>
      <w:r w:rsidRPr="00DA4890">
        <w:rPr>
          <w:rFonts w:ascii="Calibri" w:hAnsi="Calibri" w:cs="Calibri"/>
          <w:i/>
          <w:spacing w:val="-1"/>
          <w:u w:val="single"/>
        </w:rPr>
        <w:t>u</w:t>
      </w:r>
      <w:r w:rsidRPr="00DA4890">
        <w:rPr>
          <w:rFonts w:ascii="Calibri" w:hAnsi="Calibri" w:cs="Calibri"/>
          <w:i/>
          <w:spacing w:val="1"/>
          <w:u w:val="single"/>
        </w:rPr>
        <w:t>m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1"/>
          <w:u w:val="single"/>
        </w:rPr>
        <w:t>n</w:t>
      </w:r>
      <w:r w:rsidRPr="00DA4890">
        <w:rPr>
          <w:rFonts w:ascii="Calibri" w:hAnsi="Calibri" w:cs="Calibri"/>
          <w:i/>
          <w:spacing w:val="-2"/>
          <w:u w:val="single"/>
        </w:rPr>
        <w:t>t</w:t>
      </w:r>
      <w:r w:rsidRPr="00DA4890">
        <w:rPr>
          <w:rFonts w:ascii="Calibri" w:hAnsi="Calibri" w:cs="Calibri"/>
          <w:i/>
          <w:u w:val="single"/>
        </w:rPr>
        <w:t>o</w:t>
      </w:r>
      <w:r w:rsidRPr="00DA4890">
        <w:rPr>
          <w:rFonts w:ascii="Calibri" w:hAnsi="Calibri" w:cs="Calibri"/>
          <w:i/>
          <w:spacing w:val="1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d</w:t>
      </w:r>
      <w:r w:rsidRPr="00DA4890">
        <w:rPr>
          <w:rFonts w:ascii="Calibri" w:hAnsi="Calibri" w:cs="Calibri"/>
          <w:i/>
          <w:spacing w:val="2"/>
          <w:u w:val="single"/>
        </w:rPr>
        <w:t>’i</w:t>
      </w:r>
      <w:r w:rsidRPr="00DA4890">
        <w:rPr>
          <w:rFonts w:ascii="Calibri" w:hAnsi="Calibri" w:cs="Calibri"/>
          <w:i/>
          <w:spacing w:val="-1"/>
          <w:u w:val="single"/>
        </w:rPr>
        <w:t>d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1"/>
          <w:u w:val="single"/>
        </w:rPr>
        <w:t>n</w:t>
      </w:r>
      <w:r w:rsidRPr="00DA4890">
        <w:rPr>
          <w:rFonts w:ascii="Calibri" w:hAnsi="Calibri" w:cs="Calibri"/>
          <w:i/>
          <w:spacing w:val="-2"/>
          <w:u w:val="single"/>
        </w:rPr>
        <w:t>t</w:t>
      </w:r>
      <w:r w:rsidRPr="00DA4890">
        <w:rPr>
          <w:rFonts w:ascii="Calibri" w:hAnsi="Calibri" w:cs="Calibri"/>
          <w:i/>
          <w:spacing w:val="2"/>
          <w:u w:val="single"/>
        </w:rPr>
        <w:t>i</w:t>
      </w:r>
      <w:r w:rsidRPr="00DA4890">
        <w:rPr>
          <w:rFonts w:ascii="Calibri" w:hAnsi="Calibri" w:cs="Calibri"/>
          <w:i/>
          <w:spacing w:val="-2"/>
          <w:u w:val="single"/>
        </w:rPr>
        <w:t>t</w:t>
      </w:r>
      <w:r w:rsidRPr="00DA4890">
        <w:rPr>
          <w:rFonts w:ascii="Calibri" w:hAnsi="Calibri" w:cs="Calibri"/>
          <w:i/>
          <w:u w:val="single"/>
        </w:rPr>
        <w:t>à</w:t>
      </w:r>
      <w:r w:rsidRPr="00DA4890">
        <w:rPr>
          <w:rFonts w:ascii="Calibri" w:hAnsi="Calibri" w:cs="Calibri"/>
          <w:i/>
          <w:spacing w:val="-3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s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1"/>
          <w:u w:val="single"/>
        </w:rPr>
        <w:t xml:space="preserve"> </w:t>
      </w:r>
      <w:r w:rsidRPr="00DA4890">
        <w:rPr>
          <w:rFonts w:ascii="Calibri" w:hAnsi="Calibri" w:cs="Calibri"/>
          <w:i/>
          <w:spacing w:val="2"/>
          <w:u w:val="single"/>
        </w:rPr>
        <w:t>i</w:t>
      </w:r>
      <w:r w:rsidRPr="00DA4890">
        <w:rPr>
          <w:rFonts w:ascii="Calibri" w:hAnsi="Calibri" w:cs="Calibri"/>
          <w:i/>
          <w:u w:val="single"/>
        </w:rPr>
        <w:t>l</w:t>
      </w:r>
      <w:r w:rsidRPr="00DA4890">
        <w:rPr>
          <w:rFonts w:ascii="Calibri" w:hAnsi="Calibri" w:cs="Calibri"/>
          <w:i/>
          <w:spacing w:val="-1"/>
          <w:u w:val="single"/>
        </w:rPr>
        <w:t xml:space="preserve"> pr</w:t>
      </w:r>
      <w:r w:rsidRPr="00DA4890">
        <w:rPr>
          <w:rFonts w:ascii="Calibri" w:hAnsi="Calibri" w:cs="Calibri"/>
          <w:i/>
          <w:u w:val="single"/>
        </w:rPr>
        <w:t>ese</w:t>
      </w:r>
      <w:r w:rsidRPr="00DA4890">
        <w:rPr>
          <w:rFonts w:ascii="Calibri" w:hAnsi="Calibri" w:cs="Calibri"/>
          <w:i/>
          <w:spacing w:val="-1"/>
          <w:u w:val="single"/>
        </w:rPr>
        <w:t>n</w:t>
      </w:r>
      <w:r w:rsidRPr="00DA4890">
        <w:rPr>
          <w:rFonts w:ascii="Calibri" w:hAnsi="Calibri" w:cs="Calibri"/>
          <w:i/>
          <w:spacing w:val="-2"/>
          <w:u w:val="single"/>
        </w:rPr>
        <w:t>t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2"/>
          <w:u w:val="single"/>
        </w:rPr>
        <w:t xml:space="preserve"> </w:t>
      </w:r>
      <w:r w:rsidRPr="00DA4890">
        <w:rPr>
          <w:rFonts w:ascii="Calibri" w:hAnsi="Calibri" w:cs="Calibri"/>
          <w:i/>
          <w:spacing w:val="1"/>
          <w:u w:val="single"/>
        </w:rPr>
        <w:t>m</w:t>
      </w:r>
      <w:r w:rsidRPr="00DA4890">
        <w:rPr>
          <w:rFonts w:ascii="Calibri" w:hAnsi="Calibri" w:cs="Calibri"/>
          <w:i/>
          <w:spacing w:val="-2"/>
          <w:u w:val="single"/>
        </w:rPr>
        <w:t>o</w:t>
      </w:r>
      <w:r w:rsidRPr="00DA4890">
        <w:rPr>
          <w:rFonts w:ascii="Calibri" w:hAnsi="Calibri" w:cs="Calibri"/>
          <w:i/>
          <w:spacing w:val="-1"/>
          <w:u w:val="single"/>
        </w:rPr>
        <w:t>du</w:t>
      </w:r>
      <w:r w:rsidRPr="00DA4890">
        <w:rPr>
          <w:rFonts w:ascii="Calibri" w:hAnsi="Calibri" w:cs="Calibri"/>
          <w:i/>
          <w:spacing w:val="2"/>
          <w:u w:val="single"/>
        </w:rPr>
        <w:t>l</w:t>
      </w:r>
      <w:r w:rsidRPr="00DA4890">
        <w:rPr>
          <w:rFonts w:ascii="Calibri" w:hAnsi="Calibri" w:cs="Calibri"/>
          <w:i/>
          <w:u w:val="single"/>
        </w:rPr>
        <w:t>o</w:t>
      </w:r>
      <w:r w:rsidRPr="00DA4890">
        <w:rPr>
          <w:rFonts w:ascii="Calibri" w:hAnsi="Calibri" w:cs="Calibri"/>
          <w:i/>
          <w:spacing w:val="-3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n</w:t>
      </w:r>
      <w:r w:rsidRPr="00DA4890">
        <w:rPr>
          <w:rFonts w:ascii="Calibri" w:hAnsi="Calibri" w:cs="Calibri"/>
          <w:i/>
          <w:spacing w:val="-2"/>
          <w:u w:val="single"/>
        </w:rPr>
        <w:t>o</w:t>
      </w:r>
      <w:r w:rsidRPr="00DA4890">
        <w:rPr>
          <w:rFonts w:ascii="Calibri" w:hAnsi="Calibri" w:cs="Calibri"/>
          <w:i/>
          <w:u w:val="single"/>
        </w:rPr>
        <w:t>n</w:t>
      </w:r>
      <w:r w:rsidRPr="00DA4890">
        <w:rPr>
          <w:rFonts w:ascii="Calibri" w:hAnsi="Calibri" w:cs="Calibri"/>
          <w:i/>
          <w:spacing w:val="-4"/>
          <w:u w:val="single"/>
        </w:rPr>
        <w:t xml:space="preserve"> </w:t>
      </w:r>
      <w:r w:rsidRPr="00DA4890">
        <w:rPr>
          <w:rFonts w:ascii="Calibri" w:hAnsi="Calibri" w:cs="Calibri"/>
          <w:i/>
          <w:spacing w:val="1"/>
          <w:u w:val="single"/>
        </w:rPr>
        <w:t>v</w:t>
      </w:r>
      <w:r w:rsidRPr="00DA4890">
        <w:rPr>
          <w:rFonts w:ascii="Calibri" w:hAnsi="Calibri" w:cs="Calibri"/>
          <w:i/>
          <w:spacing w:val="2"/>
          <w:u w:val="single"/>
        </w:rPr>
        <w:t>i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1"/>
          <w:u w:val="single"/>
        </w:rPr>
        <w:t>n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2"/>
          <w:u w:val="single"/>
        </w:rPr>
        <w:t xml:space="preserve"> </w:t>
      </w:r>
      <w:r w:rsidRPr="00DA4890">
        <w:rPr>
          <w:rFonts w:ascii="Calibri" w:hAnsi="Calibri" w:cs="Calibri"/>
          <w:i/>
          <w:spacing w:val="-3"/>
          <w:u w:val="single"/>
        </w:rPr>
        <w:t>c</w:t>
      </w:r>
      <w:r w:rsidRPr="00DA4890">
        <w:rPr>
          <w:rFonts w:ascii="Calibri" w:hAnsi="Calibri" w:cs="Calibri"/>
          <w:i/>
          <w:spacing w:val="-2"/>
          <w:u w:val="single"/>
        </w:rPr>
        <w:t>o</w:t>
      </w:r>
      <w:r w:rsidRPr="00DA4890">
        <w:rPr>
          <w:rFonts w:ascii="Calibri" w:hAnsi="Calibri" w:cs="Calibri"/>
          <w:i/>
          <w:spacing w:val="-1"/>
          <w:u w:val="single"/>
        </w:rPr>
        <w:t>ns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1"/>
          <w:u w:val="single"/>
        </w:rPr>
        <w:t>g</w:t>
      </w:r>
      <w:r w:rsidRPr="00DA4890">
        <w:rPr>
          <w:rFonts w:ascii="Calibri" w:hAnsi="Calibri" w:cs="Calibri"/>
          <w:i/>
          <w:spacing w:val="-1"/>
          <w:u w:val="single"/>
        </w:rPr>
        <w:t>na</w:t>
      </w:r>
      <w:r w:rsidRPr="00DA4890">
        <w:rPr>
          <w:rFonts w:ascii="Calibri" w:hAnsi="Calibri" w:cs="Calibri"/>
          <w:i/>
          <w:spacing w:val="-2"/>
          <w:u w:val="single"/>
        </w:rPr>
        <w:t>t</w:t>
      </w:r>
      <w:r w:rsidRPr="00DA4890">
        <w:rPr>
          <w:rFonts w:ascii="Calibri" w:hAnsi="Calibri" w:cs="Calibri"/>
          <w:i/>
          <w:u w:val="single"/>
        </w:rPr>
        <w:t>o</w:t>
      </w:r>
      <w:r w:rsidRPr="00DA4890">
        <w:rPr>
          <w:rFonts w:ascii="Calibri" w:hAnsi="Calibri" w:cs="Calibri"/>
          <w:i/>
          <w:spacing w:val="-4"/>
          <w:u w:val="single"/>
        </w:rPr>
        <w:t xml:space="preserve"> </w:t>
      </w:r>
      <w:r w:rsidRPr="00DA4890">
        <w:rPr>
          <w:rFonts w:ascii="Calibri" w:hAnsi="Calibri" w:cs="Calibri"/>
          <w:i/>
          <w:spacing w:val="-1"/>
          <w:u w:val="single"/>
        </w:rPr>
        <w:t>p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1"/>
          <w:u w:val="single"/>
        </w:rPr>
        <w:t>rs</w:t>
      </w:r>
      <w:r w:rsidRPr="00DA4890">
        <w:rPr>
          <w:rFonts w:ascii="Calibri" w:hAnsi="Calibri" w:cs="Calibri"/>
          <w:i/>
          <w:spacing w:val="-2"/>
          <w:u w:val="single"/>
        </w:rPr>
        <w:t>o</w:t>
      </w:r>
      <w:r w:rsidRPr="00DA4890">
        <w:rPr>
          <w:rFonts w:ascii="Calibri" w:hAnsi="Calibri" w:cs="Calibri"/>
          <w:i/>
          <w:spacing w:val="-1"/>
          <w:u w:val="single"/>
        </w:rPr>
        <w:t>na</w:t>
      </w:r>
      <w:r w:rsidRPr="00DA4890">
        <w:rPr>
          <w:rFonts w:ascii="Calibri" w:hAnsi="Calibri" w:cs="Calibri"/>
          <w:i/>
          <w:spacing w:val="2"/>
          <w:u w:val="single"/>
        </w:rPr>
        <w:t>l</w:t>
      </w:r>
      <w:r w:rsidRPr="00DA4890">
        <w:rPr>
          <w:rFonts w:ascii="Calibri" w:hAnsi="Calibri" w:cs="Calibri"/>
          <w:i/>
          <w:spacing w:val="1"/>
          <w:u w:val="single"/>
        </w:rPr>
        <w:t>m</w:t>
      </w:r>
      <w:r w:rsidRPr="00DA4890">
        <w:rPr>
          <w:rFonts w:ascii="Calibri" w:hAnsi="Calibri" w:cs="Calibri"/>
          <w:i/>
          <w:u w:val="single"/>
        </w:rPr>
        <w:t>e</w:t>
      </w:r>
      <w:r w:rsidRPr="00DA4890">
        <w:rPr>
          <w:rFonts w:ascii="Calibri" w:hAnsi="Calibri" w:cs="Calibri"/>
          <w:i/>
          <w:spacing w:val="-1"/>
          <w:u w:val="single"/>
        </w:rPr>
        <w:t>n</w:t>
      </w:r>
      <w:r w:rsidRPr="00DA4890">
        <w:rPr>
          <w:rFonts w:ascii="Calibri" w:hAnsi="Calibri" w:cs="Calibri"/>
          <w:i/>
          <w:spacing w:val="-2"/>
          <w:u w:val="single"/>
        </w:rPr>
        <w:t>t</w:t>
      </w:r>
      <w:r w:rsidRPr="00DA4890">
        <w:rPr>
          <w:rFonts w:ascii="Calibri" w:hAnsi="Calibri" w:cs="Calibri"/>
          <w:i/>
          <w:u w:val="single"/>
        </w:rPr>
        <w:t>e</w:t>
      </w:r>
    </w:p>
    <w:p w:rsidR="00DA4890" w:rsidRDefault="00DA4890" w:rsidP="00B1436E">
      <w:pPr>
        <w:pStyle w:val="Corpotesto"/>
        <w:numPr>
          <w:ilvl w:val="0"/>
          <w:numId w:val="3"/>
        </w:numPr>
        <w:tabs>
          <w:tab w:val="left" w:pos="529"/>
        </w:tabs>
        <w:kinsoku w:val="0"/>
        <w:overflowPunct w:val="0"/>
        <w:spacing w:before="41" w:after="0"/>
        <w:ind w:left="529" w:right="126"/>
        <w:jc w:val="both"/>
      </w:pPr>
      <w:proofErr w:type="gramStart"/>
      <w:r w:rsidRPr="007E4363">
        <w:rPr>
          <w:spacing w:val="-2"/>
        </w:rPr>
        <w:t>i</w:t>
      </w:r>
      <w:r w:rsidRPr="007E4363">
        <w:t>n</w:t>
      </w:r>
      <w:proofErr w:type="gramEnd"/>
      <w:r w:rsidRPr="007E4363">
        <w:rPr>
          <w:spacing w:val="-6"/>
        </w:rPr>
        <w:t xml:space="preserve"> </w:t>
      </w:r>
      <w:r w:rsidRPr="007E4363">
        <w:rPr>
          <w:spacing w:val="1"/>
        </w:rPr>
        <w:t>qu</w:t>
      </w:r>
      <w:r w:rsidRPr="007E4363">
        <w:t>a</w:t>
      </w:r>
      <w:r w:rsidRPr="007E4363">
        <w:rPr>
          <w:spacing w:val="-2"/>
        </w:rPr>
        <w:t>l</w:t>
      </w:r>
      <w:r w:rsidRPr="007E4363">
        <w:rPr>
          <w:spacing w:val="2"/>
        </w:rPr>
        <w:t>s</w:t>
      </w:r>
      <w:r w:rsidRPr="007E4363">
        <w:rPr>
          <w:spacing w:val="-2"/>
        </w:rPr>
        <w:t>i</w:t>
      </w:r>
      <w:r w:rsidRPr="007E4363">
        <w:rPr>
          <w:spacing w:val="-5"/>
        </w:rPr>
        <w:t>a</w:t>
      </w:r>
      <w:r w:rsidRPr="007E4363">
        <w:rPr>
          <w:spacing w:val="2"/>
        </w:rPr>
        <w:t>s</w:t>
      </w:r>
      <w:r w:rsidRPr="007E4363">
        <w:t>i</w:t>
      </w:r>
      <w:r w:rsidRPr="007E4363">
        <w:rPr>
          <w:spacing w:val="-9"/>
        </w:rPr>
        <w:t xml:space="preserve"> </w:t>
      </w:r>
      <w:r w:rsidRPr="007E4363">
        <w:rPr>
          <w:spacing w:val="1"/>
        </w:rPr>
        <w:t>m</w:t>
      </w:r>
      <w:r w:rsidRPr="007E4363">
        <w:rPr>
          <w:spacing w:val="-6"/>
        </w:rPr>
        <w:t>o</w:t>
      </w:r>
      <w:r w:rsidRPr="007E4363">
        <w:rPr>
          <w:spacing w:val="1"/>
        </w:rPr>
        <w:t>m</w:t>
      </w:r>
      <w:r w:rsidRPr="007E4363">
        <w:rPr>
          <w:spacing w:val="-1"/>
        </w:rPr>
        <w:t>e</w:t>
      </w:r>
      <w:r w:rsidRPr="007E4363">
        <w:rPr>
          <w:spacing w:val="1"/>
        </w:rPr>
        <w:t>n</w:t>
      </w:r>
      <w:r w:rsidRPr="007E4363">
        <w:t>to</w:t>
      </w:r>
      <w:r w:rsidRPr="007E4363">
        <w:rPr>
          <w:spacing w:val="-13"/>
        </w:rPr>
        <w:t xml:space="preserve"> </w:t>
      </w:r>
      <w:r w:rsidRPr="007E4363">
        <w:t>è</w:t>
      </w:r>
      <w:r w:rsidRPr="007E4363">
        <w:rPr>
          <w:spacing w:val="-8"/>
        </w:rPr>
        <w:t xml:space="preserve"> </w:t>
      </w:r>
      <w:r w:rsidRPr="007E4363">
        <w:rPr>
          <w:spacing w:val="1"/>
        </w:rPr>
        <w:t>p</w:t>
      </w:r>
      <w:r w:rsidRPr="007E4363">
        <w:rPr>
          <w:spacing w:val="-6"/>
        </w:rPr>
        <w:t>o</w:t>
      </w:r>
      <w:r w:rsidRPr="007E4363">
        <w:rPr>
          <w:spacing w:val="-3"/>
        </w:rPr>
        <w:t>s</w:t>
      </w:r>
      <w:r w:rsidRPr="007E4363">
        <w:rPr>
          <w:spacing w:val="2"/>
        </w:rPr>
        <w:t>s</w:t>
      </w:r>
      <w:r w:rsidRPr="007E4363">
        <w:rPr>
          <w:spacing w:val="-2"/>
        </w:rPr>
        <w:t>i</w:t>
      </w:r>
      <w:r w:rsidRPr="007E4363">
        <w:rPr>
          <w:spacing w:val="-3"/>
        </w:rPr>
        <w:t>b</w:t>
      </w:r>
      <w:r w:rsidRPr="007E4363">
        <w:rPr>
          <w:spacing w:val="-2"/>
        </w:rPr>
        <w:t>il</w:t>
      </w:r>
      <w:r w:rsidRPr="007E4363">
        <w:t>e</w:t>
      </w:r>
      <w:r w:rsidRPr="007E4363">
        <w:rPr>
          <w:spacing w:val="-8"/>
        </w:rPr>
        <w:t xml:space="preserve"> </w:t>
      </w:r>
      <w:r w:rsidRPr="007E4363">
        <w:rPr>
          <w:spacing w:val="-2"/>
        </w:rPr>
        <w:t>i</w:t>
      </w:r>
      <w:r w:rsidRPr="007E4363">
        <w:rPr>
          <w:spacing w:val="1"/>
        </w:rPr>
        <w:t>n</w:t>
      </w:r>
      <w:r w:rsidRPr="007E4363">
        <w:t>t</w:t>
      </w:r>
      <w:r w:rsidRPr="007E4363">
        <w:rPr>
          <w:spacing w:val="-1"/>
        </w:rPr>
        <w:t>erro</w:t>
      </w:r>
      <w:r w:rsidRPr="007E4363">
        <w:rPr>
          <w:spacing w:val="1"/>
        </w:rPr>
        <w:t>mp</w:t>
      </w:r>
      <w:r w:rsidRPr="007E4363">
        <w:rPr>
          <w:spacing w:val="-1"/>
        </w:rPr>
        <w:t>er</w:t>
      </w:r>
      <w:r w:rsidRPr="007E4363">
        <w:t>e</w:t>
      </w:r>
      <w:r w:rsidRPr="007E4363">
        <w:rPr>
          <w:spacing w:val="-8"/>
        </w:rPr>
        <w:t xml:space="preserve"> </w:t>
      </w:r>
      <w:r w:rsidRPr="007E4363">
        <w:rPr>
          <w:spacing w:val="-2"/>
        </w:rPr>
        <w:t>i</w:t>
      </w:r>
      <w:r w:rsidRPr="007E4363">
        <w:t>l</w:t>
      </w:r>
      <w:r w:rsidRPr="007E4363">
        <w:rPr>
          <w:spacing w:val="-9"/>
        </w:rPr>
        <w:t xml:space="preserve"> </w:t>
      </w:r>
      <w:r w:rsidRPr="007E4363">
        <w:rPr>
          <w:spacing w:val="-1"/>
        </w:rPr>
        <w:t>r</w:t>
      </w:r>
      <w:r w:rsidRPr="007E4363">
        <w:rPr>
          <w:spacing w:val="-5"/>
        </w:rPr>
        <w:t>a</w:t>
      </w:r>
      <w:r w:rsidRPr="007E4363">
        <w:rPr>
          <w:spacing w:val="1"/>
        </w:rPr>
        <w:t>pp</w:t>
      </w:r>
      <w:r w:rsidRPr="007E4363">
        <w:rPr>
          <w:spacing w:val="-1"/>
        </w:rPr>
        <w:t>or</w:t>
      </w:r>
      <w:r w:rsidRPr="007E4363">
        <w:t>to</w:t>
      </w:r>
      <w:r w:rsidRPr="007E4363">
        <w:rPr>
          <w:spacing w:val="-8"/>
        </w:rPr>
        <w:t xml:space="preserve"> </w:t>
      </w:r>
      <w:r w:rsidRPr="007E4363">
        <w:rPr>
          <w:spacing w:val="-2"/>
        </w:rPr>
        <w:t>c</w:t>
      </w:r>
      <w:r w:rsidRPr="007E4363">
        <w:rPr>
          <w:spacing w:val="-1"/>
        </w:rPr>
        <w:t>o</w:t>
      </w:r>
      <w:r w:rsidRPr="007E4363">
        <w:rPr>
          <w:spacing w:val="-3"/>
        </w:rPr>
        <w:t>m</w:t>
      </w:r>
      <w:r w:rsidRPr="007E4363">
        <w:rPr>
          <w:spacing w:val="1"/>
        </w:rPr>
        <w:t>un</w:t>
      </w:r>
      <w:r w:rsidRPr="007E4363">
        <w:rPr>
          <w:spacing w:val="-2"/>
        </w:rPr>
        <w:t>ic</w:t>
      </w:r>
      <w:r w:rsidRPr="007E4363">
        <w:t>a</w:t>
      </w:r>
      <w:r w:rsidRPr="007E4363">
        <w:rPr>
          <w:spacing w:val="1"/>
        </w:rPr>
        <w:t>n</w:t>
      </w:r>
      <w:r w:rsidRPr="007E4363">
        <w:rPr>
          <w:spacing w:val="-1"/>
        </w:rPr>
        <w:t>d</w:t>
      </w:r>
      <w:r w:rsidRPr="007E4363">
        <w:t>o</w:t>
      </w:r>
      <w:r w:rsidRPr="007E4363">
        <w:rPr>
          <w:spacing w:val="-8"/>
        </w:rPr>
        <w:t xml:space="preserve"> </w:t>
      </w:r>
      <w:r w:rsidRPr="007E4363">
        <w:t>a</w:t>
      </w:r>
      <w:r w:rsidRPr="007E4363">
        <w:rPr>
          <w:spacing w:val="-2"/>
        </w:rPr>
        <w:t>ll</w:t>
      </w:r>
      <w:r w:rsidRPr="007E4363">
        <w:t>a</w:t>
      </w:r>
      <w:r w:rsidRPr="007E4363">
        <w:rPr>
          <w:spacing w:val="-7"/>
        </w:rPr>
        <w:t xml:space="preserve"> </w:t>
      </w:r>
      <w:r w:rsidRPr="007E4363">
        <w:rPr>
          <w:spacing w:val="-1"/>
        </w:rPr>
        <w:t>do</w:t>
      </w:r>
      <w:r w:rsidRPr="007E4363">
        <w:t>t</w:t>
      </w:r>
      <w:r w:rsidRPr="007E4363">
        <w:rPr>
          <w:spacing w:val="-5"/>
        </w:rPr>
        <w:t>t</w:t>
      </w:r>
      <w:r w:rsidRPr="007E4363">
        <w:rPr>
          <w:spacing w:val="2"/>
        </w:rPr>
        <w:t>.</w:t>
      </w:r>
      <w:r w:rsidRPr="007E4363">
        <w:rPr>
          <w:spacing w:val="-1"/>
        </w:rPr>
        <w:t>ssa</w:t>
      </w:r>
      <w:r>
        <w:rPr>
          <w:spacing w:val="-1"/>
        </w:rPr>
        <w:t xml:space="preserve"> </w:t>
      </w:r>
      <w:r w:rsidR="00B1436E" w:rsidRPr="00B1436E">
        <w:rPr>
          <w:spacing w:val="-1"/>
        </w:rPr>
        <w:t>Federica Venturiello</w:t>
      </w:r>
      <w:r>
        <w:rPr>
          <w:spacing w:val="3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1"/>
        </w:rPr>
        <w:t>n</w:t>
      </w:r>
      <w:r>
        <w:t>tà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1"/>
        </w:rPr>
        <w:t>err</w:t>
      </w:r>
      <w:r>
        <w:rPr>
          <w:spacing w:val="1"/>
        </w:rPr>
        <w:t>u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e</w:t>
      </w:r>
      <w:r>
        <w:t>;</w:t>
      </w:r>
    </w:p>
    <w:p w:rsidR="00DA4890" w:rsidRDefault="00DA4890" w:rsidP="00B1436E">
      <w:pPr>
        <w:pStyle w:val="Corpotesto"/>
        <w:tabs>
          <w:tab w:val="left" w:pos="529"/>
        </w:tabs>
        <w:kinsoku w:val="0"/>
        <w:overflowPunct w:val="0"/>
        <w:spacing w:line="292" w:lineRule="exact"/>
        <w:ind w:left="101" w:right="119"/>
        <w:jc w:val="both"/>
      </w:pPr>
      <w:proofErr w:type="gramStart"/>
      <w:r w:rsidRPr="00D2789D">
        <w:rPr>
          <w:spacing w:val="-2"/>
        </w:rPr>
        <w:t>l</w:t>
      </w:r>
      <w:r>
        <w:t>a</w:t>
      </w:r>
      <w:proofErr w:type="gramEnd"/>
      <w:r w:rsidRPr="00D2789D">
        <w:rPr>
          <w:spacing w:val="45"/>
        </w:rPr>
        <w:t xml:space="preserve"> </w:t>
      </w:r>
      <w:r w:rsidRPr="00D2789D">
        <w:rPr>
          <w:spacing w:val="-1"/>
        </w:rPr>
        <w:t>dott</w:t>
      </w:r>
      <w:r w:rsidRPr="00D2789D">
        <w:rPr>
          <w:spacing w:val="-3"/>
        </w:rPr>
        <w:t>.</w:t>
      </w:r>
      <w:r>
        <w:rPr>
          <w:spacing w:val="41"/>
        </w:rPr>
        <w:t xml:space="preserve">ssa </w:t>
      </w:r>
      <w:r w:rsidR="00B1436E" w:rsidRPr="00B1436E">
        <w:t>Federica Venturiello</w:t>
      </w:r>
      <w:r w:rsidR="00B1436E">
        <w:t xml:space="preserve">   </w:t>
      </w:r>
      <w:r w:rsidRPr="00D2789D">
        <w:rPr>
          <w:spacing w:val="1"/>
        </w:rPr>
        <w:t>pu</w:t>
      </w:r>
      <w:r>
        <w:t>ò</w:t>
      </w:r>
      <w:r w:rsidRPr="00D2789D">
        <w:rPr>
          <w:spacing w:val="40"/>
        </w:rPr>
        <w:t xml:space="preserve"> </w:t>
      </w:r>
      <w:r>
        <w:t>va</w:t>
      </w:r>
      <w:r w:rsidRPr="00D2789D">
        <w:rPr>
          <w:spacing w:val="-2"/>
        </w:rPr>
        <w:t>l</w:t>
      </w:r>
      <w:r w:rsidRPr="00D2789D">
        <w:rPr>
          <w:spacing w:val="1"/>
        </w:rPr>
        <w:t>u</w:t>
      </w:r>
      <w:r w:rsidRPr="00D2789D">
        <w:rPr>
          <w:spacing w:val="-5"/>
        </w:rPr>
        <w:t>t</w:t>
      </w:r>
      <w:r>
        <w:t>a</w:t>
      </w:r>
      <w:r w:rsidRPr="00D2789D">
        <w:rPr>
          <w:spacing w:val="-1"/>
        </w:rPr>
        <w:t>r</w:t>
      </w:r>
      <w:r>
        <w:t>e</w:t>
      </w:r>
      <w:r w:rsidRPr="00D2789D">
        <w:rPr>
          <w:spacing w:val="45"/>
        </w:rPr>
        <w:t xml:space="preserve"> </w:t>
      </w:r>
      <w:r w:rsidRPr="00D2789D">
        <w:rPr>
          <w:spacing w:val="-1"/>
        </w:rPr>
        <w:t>e</w:t>
      </w:r>
      <w:r>
        <w:t>d</w:t>
      </w:r>
      <w:r w:rsidRPr="00D2789D">
        <w:rPr>
          <w:spacing w:val="40"/>
        </w:rPr>
        <w:t xml:space="preserve"> </w:t>
      </w:r>
      <w:r w:rsidRPr="00D2789D">
        <w:rPr>
          <w:spacing w:val="-5"/>
        </w:rPr>
        <w:t>e</w:t>
      </w:r>
      <w:r>
        <w:t>v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</w:t>
      </w:r>
      <w:r w:rsidRPr="00D2789D">
        <w:rPr>
          <w:spacing w:val="1"/>
        </w:rPr>
        <w:t>u</w:t>
      </w:r>
      <w:r>
        <w:t>a</w:t>
      </w:r>
      <w:r w:rsidRPr="00D2789D">
        <w:rPr>
          <w:spacing w:val="-2"/>
        </w:rPr>
        <w:t>l</w:t>
      </w:r>
      <w:r w:rsidRPr="00D2789D">
        <w:rPr>
          <w:spacing w:val="1"/>
        </w:rPr>
        <w:t>m</w:t>
      </w:r>
      <w:r w:rsidRPr="00D2789D">
        <w:rPr>
          <w:spacing w:val="-5"/>
        </w:rPr>
        <w:t>e</w:t>
      </w:r>
      <w:r w:rsidRPr="00D2789D">
        <w:rPr>
          <w:spacing w:val="1"/>
        </w:rPr>
        <w:t>n</w:t>
      </w:r>
      <w:r>
        <w:t>te</w:t>
      </w:r>
      <w:r w:rsidRPr="00D2789D">
        <w:rPr>
          <w:spacing w:val="40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ro</w:t>
      </w:r>
      <w:r w:rsidRPr="00D2789D">
        <w:rPr>
          <w:spacing w:val="1"/>
        </w:rPr>
        <w:t>p</w:t>
      </w:r>
      <w:r w:rsidRPr="00D2789D">
        <w:rPr>
          <w:spacing w:val="-1"/>
        </w:rPr>
        <w:t>orr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-2"/>
        </w:rPr>
        <w:t>l</w:t>
      </w:r>
      <w:r w:rsidRPr="00D2789D">
        <w:rPr>
          <w:spacing w:val="1"/>
        </w:rPr>
        <w:t>’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err</w:t>
      </w:r>
      <w:r w:rsidRPr="00D2789D">
        <w:rPr>
          <w:spacing w:val="1"/>
        </w:rPr>
        <w:t>u</w:t>
      </w:r>
      <w:r>
        <w:t>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-1"/>
        </w:rPr>
        <w:t>de</w:t>
      </w:r>
      <w:r>
        <w:t xml:space="preserve">l </w:t>
      </w:r>
      <w:r w:rsidRPr="00D2789D">
        <w:rPr>
          <w:spacing w:val="-1"/>
        </w:rPr>
        <w:t>r</w:t>
      </w:r>
      <w:r>
        <w:t>a</w:t>
      </w:r>
      <w:r w:rsidRPr="00D2789D">
        <w:rPr>
          <w:spacing w:val="1"/>
        </w:rPr>
        <w:t>pp</w:t>
      </w:r>
      <w:r w:rsidRPr="00D2789D">
        <w:rPr>
          <w:spacing w:val="-1"/>
        </w:rPr>
        <w:t>or</w:t>
      </w:r>
      <w:r>
        <w:t>to</w:t>
      </w:r>
      <w:r w:rsidRPr="00D2789D">
        <w:rPr>
          <w:spacing w:val="47"/>
        </w:rPr>
        <w:t xml:space="preserve"> </w:t>
      </w:r>
      <w:r w:rsidRPr="00D2789D">
        <w:rPr>
          <w:spacing w:val="1"/>
        </w:rPr>
        <w:t>qu</w:t>
      </w:r>
      <w:r w:rsidRPr="00D2789D">
        <w:rPr>
          <w:spacing w:val="-5"/>
        </w:rPr>
        <w:t>a</w:t>
      </w:r>
      <w:r w:rsidRPr="00D2789D">
        <w:rPr>
          <w:spacing w:val="1"/>
        </w:rPr>
        <w:t>n</w:t>
      </w:r>
      <w:r w:rsidRPr="00D2789D">
        <w:rPr>
          <w:spacing w:val="-1"/>
        </w:rPr>
        <w:t>d</w:t>
      </w:r>
      <w:r>
        <w:t>o</w:t>
      </w:r>
      <w:r w:rsidRPr="00D2789D">
        <w:rPr>
          <w:spacing w:val="52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-4"/>
        </w:rPr>
        <w:t>n</w:t>
      </w:r>
      <w:r w:rsidRPr="00D2789D">
        <w:rPr>
          <w:spacing w:val="2"/>
        </w:rPr>
        <w:t>s</w:t>
      </w:r>
      <w:r>
        <w:t>tata</w:t>
      </w:r>
      <w:r w:rsidRPr="00D2789D">
        <w:rPr>
          <w:spacing w:val="48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1"/>
        </w:rPr>
        <w:t>h</w:t>
      </w:r>
      <w:r>
        <w:t>e</w:t>
      </w:r>
      <w:r w:rsidRPr="00D2789D">
        <w:rPr>
          <w:spacing w:val="48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o</w:t>
      </w:r>
      <w:r>
        <w:t>n</w:t>
      </w:r>
      <w:r w:rsidRPr="00D2789D">
        <w:rPr>
          <w:spacing w:val="49"/>
        </w:rPr>
        <w:t xml:space="preserve"> </w:t>
      </w:r>
      <w:r>
        <w:t>vi</w:t>
      </w:r>
      <w:r w:rsidRPr="00D2789D">
        <w:rPr>
          <w:spacing w:val="46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>
        <w:t>a</w:t>
      </w:r>
      <w:r w:rsidRPr="00D2789D">
        <w:rPr>
          <w:spacing w:val="48"/>
        </w:rPr>
        <w:t xml:space="preserve"> </w:t>
      </w:r>
      <w:r>
        <w:t>a</w:t>
      </w:r>
      <w:r w:rsidRPr="00D2789D">
        <w:rPr>
          <w:spacing w:val="-2"/>
        </w:rPr>
        <w:t>lc</w:t>
      </w:r>
      <w:r w:rsidRPr="00D2789D">
        <w:rPr>
          <w:spacing w:val="1"/>
        </w:rPr>
        <w:t>u</w:t>
      </w:r>
      <w:r>
        <w:t>n</w:t>
      </w:r>
      <w:r w:rsidRPr="00D2789D">
        <w:rPr>
          <w:spacing w:val="54"/>
        </w:rPr>
        <w:t xml:space="preserve"> </w:t>
      </w:r>
      <w:r w:rsidRPr="00D2789D">
        <w:rPr>
          <w:spacing w:val="-3"/>
        </w:rPr>
        <w:t>b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 w:rsidRPr="00D2789D">
        <w:rPr>
          <w:spacing w:val="-2"/>
        </w:rPr>
        <w:t>fici</w:t>
      </w:r>
      <w:r>
        <w:t>o</w:t>
      </w:r>
      <w:r w:rsidRPr="00D2789D">
        <w:rPr>
          <w:spacing w:val="52"/>
        </w:rPr>
        <w:t xml:space="preserve"> </w:t>
      </w:r>
      <w:r w:rsidRPr="00D2789D">
        <w:rPr>
          <w:spacing w:val="-1"/>
        </w:rPr>
        <w:t>d</w:t>
      </w:r>
      <w:r>
        <w:t>a</w:t>
      </w:r>
      <w:r w:rsidRPr="00D2789D">
        <w:rPr>
          <w:spacing w:val="-2"/>
        </w:rPr>
        <w:t>ll</w:t>
      </w:r>
      <w:r w:rsidRPr="00D2789D">
        <w:rPr>
          <w:spacing w:val="1"/>
        </w:rPr>
        <w:t>’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1"/>
        </w:rPr>
        <w:t>ter</w:t>
      </w:r>
      <w:r>
        <w:t>v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 w:rsidRPr="00D2789D">
        <w:rPr>
          <w:spacing w:val="-1"/>
        </w:rPr>
        <w:t>t</w:t>
      </w:r>
      <w:r>
        <w:t>o</w:t>
      </w:r>
      <w:r w:rsidRPr="00D2789D">
        <w:rPr>
          <w:spacing w:val="47"/>
        </w:rPr>
        <w:t xml:space="preserve"> </w:t>
      </w:r>
      <w:r>
        <w:t>e</w:t>
      </w:r>
      <w:r w:rsidRPr="00D2789D">
        <w:rPr>
          <w:spacing w:val="48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o</w:t>
      </w:r>
      <w:r>
        <w:t>n</w:t>
      </w:r>
      <w:r w:rsidRPr="00D2789D">
        <w:rPr>
          <w:spacing w:val="49"/>
        </w:rPr>
        <w:t xml:space="preserve"> </w:t>
      </w:r>
      <w:r>
        <w:t xml:space="preserve">è </w:t>
      </w:r>
      <w:r w:rsidRPr="00D2789D">
        <w:rPr>
          <w:spacing w:val="-1"/>
        </w:rPr>
        <w:t>r</w:t>
      </w:r>
      <w:r>
        <w:t>a</w:t>
      </w:r>
      <w:r w:rsidRPr="00D2789D">
        <w:rPr>
          <w:spacing w:val="2"/>
        </w:rPr>
        <w:t>g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>
        <w:t>v</w:t>
      </w:r>
      <w:r w:rsidRPr="00D2789D">
        <w:rPr>
          <w:spacing w:val="-1"/>
        </w:rPr>
        <w:t>o</w:t>
      </w:r>
      <w:r w:rsidRPr="00D2789D">
        <w:rPr>
          <w:spacing w:val="-2"/>
        </w:rPr>
        <w:t>l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te</w:t>
      </w:r>
      <w:r w:rsidRPr="00D2789D">
        <w:rPr>
          <w:spacing w:val="-3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re</w:t>
      </w:r>
      <w:r>
        <w:t>v</w:t>
      </w:r>
      <w:r w:rsidRPr="00D2789D">
        <w:rPr>
          <w:spacing w:val="-1"/>
        </w:rPr>
        <w:t>ed</w:t>
      </w:r>
      <w:r w:rsidRPr="00D2789D">
        <w:rPr>
          <w:spacing w:val="-2"/>
        </w:rPr>
        <w:t>i</w:t>
      </w:r>
      <w:r w:rsidRPr="00D2789D">
        <w:rPr>
          <w:spacing w:val="-3"/>
        </w:rPr>
        <w:t>b</w:t>
      </w:r>
      <w:r w:rsidRPr="00D2789D">
        <w:rPr>
          <w:spacing w:val="-2"/>
        </w:rPr>
        <w:t>il</w:t>
      </w:r>
      <w:r>
        <w:t>e</w:t>
      </w:r>
      <w:r w:rsidRPr="00D2789D">
        <w:rPr>
          <w:spacing w:val="7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1"/>
        </w:rPr>
        <w:t>h</w:t>
      </w:r>
      <w:r>
        <w:t>e</w:t>
      </w:r>
      <w:r w:rsidRPr="00D2789D">
        <w:rPr>
          <w:spacing w:val="7"/>
        </w:rPr>
        <w:t xml:space="preserve"> </w:t>
      </w:r>
      <w:r>
        <w:t>ve</w:t>
      </w:r>
      <w:r w:rsidRPr="00D2789D">
        <w:rPr>
          <w:spacing w:val="2"/>
        </w:rPr>
        <w:t xml:space="preserve"> </w:t>
      </w:r>
      <w:r w:rsidRPr="00D2789D">
        <w:rPr>
          <w:spacing w:val="1"/>
        </w:rPr>
        <w:t>n</w:t>
      </w:r>
      <w:r>
        <w:t>e</w:t>
      </w:r>
      <w:r w:rsidRPr="00D2789D">
        <w:rPr>
          <w:spacing w:val="-3"/>
        </w:rPr>
        <w:t xml:space="preserve"> </w:t>
      </w:r>
      <w:r w:rsidRPr="00D2789D">
        <w:rPr>
          <w:spacing w:val="2"/>
        </w:rPr>
        <w:t>s</w:t>
      </w:r>
      <w:r>
        <w:t>a</w:t>
      </w:r>
      <w:r w:rsidRPr="00D2789D">
        <w:rPr>
          <w:spacing w:val="-1"/>
        </w:rPr>
        <w:t>r</w:t>
      </w:r>
      <w:r>
        <w:t>a</w:t>
      </w:r>
      <w:r w:rsidRPr="00D2789D">
        <w:rPr>
          <w:spacing w:val="1"/>
        </w:rPr>
        <w:t>nn</w:t>
      </w:r>
      <w:r>
        <w:t>o</w:t>
      </w:r>
      <w:r w:rsidRPr="00D2789D">
        <w:rPr>
          <w:spacing w:val="1"/>
        </w:rPr>
        <w:t xml:space="preserve"> </w:t>
      </w:r>
      <w:r w:rsidRPr="00D2789D">
        <w:rPr>
          <w:spacing w:val="-6"/>
        </w:rPr>
        <w:t>d</w:t>
      </w:r>
      <w:r>
        <w:t>al</w:t>
      </w:r>
      <w:r w:rsidRPr="00D2789D">
        <w:rPr>
          <w:spacing w:val="5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ro</w:t>
      </w:r>
      <w:r w:rsidRPr="00D2789D">
        <w:rPr>
          <w:spacing w:val="2"/>
        </w:rPr>
        <w:t>s</w:t>
      </w:r>
      <w:r w:rsidRPr="00D2789D">
        <w:rPr>
          <w:spacing w:val="-5"/>
        </w:rPr>
        <w:t>e</w:t>
      </w:r>
      <w:r w:rsidRPr="00D2789D">
        <w:rPr>
          <w:spacing w:val="2"/>
        </w:rPr>
        <w:t>g</w:t>
      </w:r>
      <w:r w:rsidRPr="00D2789D">
        <w:rPr>
          <w:spacing w:val="1"/>
        </w:rPr>
        <w:t>u</w:t>
      </w:r>
      <w:r w:rsidRPr="00D2789D">
        <w:rPr>
          <w:spacing w:val="-7"/>
        </w:rPr>
        <w:t>i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to</w:t>
      </w:r>
      <w:r w:rsidRPr="00D2789D">
        <w:rPr>
          <w:spacing w:val="1"/>
        </w:rPr>
        <w:t xml:space="preserve"> </w:t>
      </w:r>
      <w:r w:rsidRPr="00D2789D">
        <w:rPr>
          <w:spacing w:val="-1"/>
        </w:rPr>
        <w:t>de</w:t>
      </w:r>
      <w:r w:rsidRPr="00D2789D">
        <w:rPr>
          <w:spacing w:val="-2"/>
        </w:rPr>
        <w:t>ll</w:t>
      </w:r>
      <w:r>
        <w:t>o</w:t>
      </w:r>
      <w:r w:rsidRPr="00D2789D">
        <w:rPr>
          <w:spacing w:val="2"/>
        </w:rPr>
        <w:t xml:space="preserve"> s</w:t>
      </w:r>
      <w:r w:rsidRPr="00D2789D">
        <w:rPr>
          <w:spacing w:val="-1"/>
        </w:rPr>
        <w:t>te</w:t>
      </w:r>
      <w:r w:rsidRPr="00D2789D">
        <w:rPr>
          <w:spacing w:val="-3"/>
        </w:rPr>
        <w:t>s</w:t>
      </w:r>
      <w:r w:rsidRPr="00D2789D">
        <w:rPr>
          <w:spacing w:val="2"/>
        </w:rPr>
        <w:t>s</w:t>
      </w:r>
      <w:r w:rsidRPr="00D2789D">
        <w:rPr>
          <w:spacing w:val="-1"/>
        </w:rPr>
        <w:t>o</w:t>
      </w:r>
      <w:r>
        <w:t>.</w:t>
      </w:r>
      <w:r w:rsidRPr="00D2789D">
        <w:rPr>
          <w:spacing w:val="5"/>
        </w:rPr>
        <w:t xml:space="preserve"> </w:t>
      </w:r>
      <w:r w:rsidRPr="00D2789D">
        <w:rPr>
          <w:spacing w:val="-1"/>
        </w:rPr>
        <w:t>S</w:t>
      </w:r>
      <w:r>
        <w:t>e</w:t>
      </w:r>
      <w:r w:rsidRPr="00D2789D">
        <w:rPr>
          <w:spacing w:val="2"/>
        </w:rPr>
        <w:t xml:space="preserve"> 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 w:rsidRPr="00D2789D">
        <w:rPr>
          <w:spacing w:val="-3"/>
        </w:rPr>
        <w:t>c</w:t>
      </w:r>
      <w:r w:rsidRPr="00D2789D">
        <w:rPr>
          <w:spacing w:val="1"/>
        </w:rPr>
        <w:t>h</w:t>
      </w:r>
      <w:r w:rsidRPr="00D2789D">
        <w:rPr>
          <w:spacing w:val="-2"/>
        </w:rPr>
        <w:t>i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>
        <w:t xml:space="preserve">to </w:t>
      </w:r>
      <w:r w:rsidRPr="00D2789D">
        <w:rPr>
          <w:spacing w:val="1"/>
        </w:rPr>
        <w:t>pu</w:t>
      </w:r>
      <w:r>
        <w:t>ò</w:t>
      </w:r>
      <w:r w:rsidRPr="00D2789D">
        <w:rPr>
          <w:spacing w:val="40"/>
        </w:rPr>
        <w:t xml:space="preserve"> </w:t>
      </w:r>
      <w:r w:rsidRPr="00D2789D">
        <w:rPr>
          <w:spacing w:val="-2"/>
        </w:rPr>
        <w:t>f</w:t>
      </w:r>
      <w:r w:rsidRPr="00D2789D">
        <w:rPr>
          <w:spacing w:val="-1"/>
        </w:rPr>
        <w:t>or</w:t>
      </w:r>
      <w:r w:rsidRPr="00D2789D">
        <w:rPr>
          <w:spacing w:val="1"/>
        </w:rPr>
        <w:t>n</w:t>
      </w:r>
      <w:r w:rsidRPr="00D2789D">
        <w:rPr>
          <w:spacing w:val="-2"/>
        </w:rPr>
        <w:t>i</w:t>
      </w:r>
      <w:r w:rsidRPr="00D2789D">
        <w:rPr>
          <w:spacing w:val="-1"/>
        </w:rPr>
        <w:t>r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-2"/>
        </w:rPr>
        <w:t>l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2"/>
        </w:rPr>
        <w:t>f</w:t>
      </w:r>
      <w:r w:rsidRPr="00D2789D">
        <w:rPr>
          <w:spacing w:val="-1"/>
        </w:rPr>
        <w:t>or</w:t>
      </w:r>
      <w:r w:rsidRPr="00D2789D">
        <w:rPr>
          <w:spacing w:val="1"/>
        </w:rPr>
        <w:t>m</w:t>
      </w:r>
      <w:r>
        <w:t>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i</w:t>
      </w:r>
      <w:r w:rsidRPr="00D2789D">
        <w:rPr>
          <w:spacing w:val="39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 w:rsidRPr="00D2789D">
        <w:rPr>
          <w:spacing w:val="-2"/>
        </w:rPr>
        <w:t>c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 w:rsidRPr="00D2789D">
        <w:rPr>
          <w:spacing w:val="-3"/>
        </w:rPr>
        <w:t>s</w:t>
      </w:r>
      <w:r>
        <w:t>a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>
        <w:t>e</w:t>
      </w:r>
      <w:r w:rsidRPr="00D2789D">
        <w:rPr>
          <w:spacing w:val="40"/>
        </w:rPr>
        <w:t xml:space="preserve"> </w:t>
      </w:r>
      <w:r>
        <w:t>a</w:t>
      </w:r>
      <w:r w:rsidRPr="00D2789D">
        <w:rPr>
          <w:spacing w:val="41"/>
        </w:rPr>
        <w:t xml:space="preserve"> </w:t>
      </w:r>
      <w:r w:rsidRPr="00D2789D">
        <w:rPr>
          <w:spacing w:val="-1"/>
        </w:rPr>
        <w:t>r</w:t>
      </w:r>
      <w:r w:rsidRPr="00D2789D">
        <w:rPr>
          <w:spacing w:val="-2"/>
        </w:rPr>
        <w:t>ic</w:t>
      </w:r>
      <w:r w:rsidRPr="00D2789D">
        <w:rPr>
          <w:spacing w:val="-1"/>
        </w:rPr>
        <w:t>er</w:t>
      </w:r>
      <w:r w:rsidRPr="00D2789D">
        <w:rPr>
          <w:spacing w:val="-2"/>
        </w:rPr>
        <w:t>c</w:t>
      </w:r>
      <w:r>
        <w:t>a</w:t>
      </w:r>
      <w:r w:rsidRPr="00D2789D">
        <w:rPr>
          <w:spacing w:val="3"/>
        </w:rPr>
        <w:t>r</w:t>
      </w:r>
      <w:r>
        <w:t>e</w:t>
      </w:r>
      <w:r w:rsidRPr="00D2789D">
        <w:rPr>
          <w:spacing w:val="40"/>
        </w:rPr>
        <w:t xml:space="preserve"> </w:t>
      </w:r>
      <w:r>
        <w:t>a</w:t>
      </w:r>
      <w:r w:rsidRPr="00D2789D">
        <w:rPr>
          <w:spacing w:val="-2"/>
        </w:rPr>
        <w:t>l</w:t>
      </w:r>
      <w:r>
        <w:t>t</w:t>
      </w:r>
      <w:r w:rsidRPr="00D2789D">
        <w:rPr>
          <w:spacing w:val="-1"/>
        </w:rPr>
        <w:t>r</w:t>
      </w:r>
      <w:r>
        <w:t>i</w:t>
      </w:r>
      <w:r w:rsidRPr="00D2789D">
        <w:rPr>
          <w:spacing w:val="39"/>
        </w:rPr>
        <w:t xml:space="preserve"> 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2"/>
        </w:rPr>
        <w:t>i</w:t>
      </w:r>
      <w:r>
        <w:t>ù</w:t>
      </w:r>
      <w:r w:rsidRPr="00D2789D">
        <w:rPr>
          <w:spacing w:val="42"/>
        </w:rPr>
        <w:t xml:space="preserve"> </w:t>
      </w:r>
      <w:r>
        <w:t>a</w:t>
      </w:r>
      <w:r w:rsidRPr="00D2789D">
        <w:rPr>
          <w:spacing w:val="-1"/>
        </w:rPr>
        <w:t>d</w:t>
      </w:r>
      <w:r>
        <w:t>atti</w:t>
      </w:r>
      <w:r w:rsidRPr="00D2789D">
        <w:rPr>
          <w:spacing w:val="39"/>
        </w:rPr>
        <w:t xml:space="preserve"> 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er</w:t>
      </w:r>
      <w:r>
        <w:t>v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ti</w:t>
      </w:r>
      <w:r w:rsidRPr="00D2789D">
        <w:rPr>
          <w:spacing w:val="39"/>
        </w:rPr>
        <w:t xml:space="preserve"> </w:t>
      </w:r>
      <w:r w:rsidRPr="00D2789D">
        <w:rPr>
          <w:spacing w:val="-2"/>
        </w:rPr>
        <w:t>(</w:t>
      </w:r>
      <w:r>
        <w:t>a</w:t>
      </w:r>
      <w:r w:rsidRPr="00D2789D">
        <w:rPr>
          <w:spacing w:val="-1"/>
        </w:rPr>
        <w:t>r</w:t>
      </w:r>
      <w:r>
        <w:t>t</w:t>
      </w:r>
      <w:r w:rsidRPr="00D2789D">
        <w:rPr>
          <w:spacing w:val="2"/>
        </w:rPr>
        <w:t>.</w:t>
      </w:r>
      <w:r>
        <w:t>27</w:t>
      </w:r>
      <w:r w:rsidRPr="00D2789D">
        <w:rPr>
          <w:spacing w:val="41"/>
        </w:rPr>
        <w:t xml:space="preserve"> </w:t>
      </w:r>
      <w:r w:rsidRPr="00D2789D">
        <w:rPr>
          <w:spacing w:val="-1"/>
        </w:rPr>
        <w:t>de</w:t>
      </w:r>
      <w:r>
        <w:t xml:space="preserve">l </w:t>
      </w:r>
      <w:r w:rsidRPr="00D2789D">
        <w:rPr>
          <w:spacing w:val="1"/>
        </w:rPr>
        <w:t>C</w:t>
      </w:r>
      <w:r w:rsidRPr="00D2789D">
        <w:rPr>
          <w:spacing w:val="-1"/>
        </w:rPr>
        <w:t>od</w:t>
      </w:r>
      <w:r w:rsidRPr="00D2789D">
        <w:rPr>
          <w:spacing w:val="-2"/>
        </w:rPr>
        <w:t>i</w:t>
      </w:r>
      <w:r w:rsidRPr="00D2789D">
        <w:rPr>
          <w:spacing w:val="-3"/>
        </w:rPr>
        <w:t>c</w:t>
      </w:r>
      <w:r>
        <w:t xml:space="preserve">e </w:t>
      </w:r>
      <w:r w:rsidRPr="00D2789D">
        <w:rPr>
          <w:spacing w:val="1"/>
        </w:rPr>
        <w:t>D</w:t>
      </w:r>
      <w:r w:rsidRPr="00D2789D">
        <w:rPr>
          <w:spacing w:val="-1"/>
        </w:rPr>
        <w:t>eo</w:t>
      </w:r>
      <w:r w:rsidRPr="00D2789D">
        <w:rPr>
          <w:spacing w:val="1"/>
        </w:rPr>
        <w:t>n</w:t>
      </w:r>
      <w:r>
        <w:t>t</w:t>
      </w:r>
      <w:r>
        <w:rPr>
          <w:spacing w:val="-1"/>
        </w:rPr>
        <w:t>olo</w:t>
      </w:r>
      <w:r w:rsidRPr="00D2789D">
        <w:rPr>
          <w:spacing w:val="2"/>
        </w:rPr>
        <w:t>g</w:t>
      </w:r>
      <w:r w:rsidRPr="00D2789D">
        <w:rPr>
          <w:spacing w:val="-2"/>
        </w:rPr>
        <w:t>ic</w:t>
      </w:r>
      <w:r>
        <w:t>o</w:t>
      </w:r>
      <w:r w:rsidRPr="00D2789D">
        <w:rPr>
          <w:spacing w:val="2"/>
        </w:rPr>
        <w:t xml:space="preserve"> </w:t>
      </w:r>
      <w:r w:rsidRPr="00D2789D">
        <w:rPr>
          <w:spacing w:val="-1"/>
        </w:rPr>
        <w:t>de</w:t>
      </w:r>
      <w:r w:rsidRPr="00D2789D">
        <w:rPr>
          <w:spacing w:val="2"/>
        </w:rPr>
        <w:t>g</w:t>
      </w:r>
      <w:r w:rsidRPr="00D2789D">
        <w:rPr>
          <w:spacing w:val="-2"/>
        </w:rPr>
        <w:t>l</w:t>
      </w:r>
      <w:r>
        <w:t xml:space="preserve">i </w:t>
      </w:r>
      <w:r w:rsidRPr="00D2789D">
        <w:rPr>
          <w:spacing w:val="-4"/>
        </w:rPr>
        <w:t>P</w:t>
      </w:r>
      <w:r w:rsidRPr="00D2789D">
        <w:rPr>
          <w:spacing w:val="2"/>
        </w:rPr>
        <w:t>s</w:t>
      </w:r>
      <w:r w:rsidRPr="00D2789D">
        <w:rPr>
          <w:spacing w:val="-2"/>
        </w:rPr>
        <w:t>ic</w:t>
      </w:r>
      <w:r w:rsidRPr="00D2789D">
        <w:rPr>
          <w:spacing w:val="-1"/>
        </w:rPr>
        <w:t>o</w:t>
      </w:r>
      <w:r w:rsidRPr="00D2789D">
        <w:rPr>
          <w:spacing w:val="-2"/>
        </w:rPr>
        <w:t>l</w:t>
      </w:r>
      <w:r w:rsidRPr="00D2789D">
        <w:rPr>
          <w:spacing w:val="-1"/>
        </w:rPr>
        <w:t>o</w:t>
      </w:r>
      <w:r w:rsidRPr="00D2789D">
        <w:rPr>
          <w:spacing w:val="2"/>
        </w:rPr>
        <w:t>g</w:t>
      </w:r>
      <w:r>
        <w:t xml:space="preserve">i </w:t>
      </w:r>
      <w:r w:rsidRPr="00D2789D">
        <w:rPr>
          <w:spacing w:val="2"/>
        </w:rPr>
        <w:t>I</w:t>
      </w:r>
      <w:r>
        <w:t>ta</w:t>
      </w:r>
      <w:r w:rsidRPr="00D2789D">
        <w:rPr>
          <w:spacing w:val="-2"/>
        </w:rPr>
        <w:t>li</w:t>
      </w:r>
      <w:r>
        <w:t>a</w:t>
      </w:r>
      <w:r w:rsidRPr="00D2789D">
        <w:rPr>
          <w:spacing w:val="1"/>
        </w:rPr>
        <w:t>n</w:t>
      </w:r>
      <w:r w:rsidRPr="00D2789D">
        <w:rPr>
          <w:spacing w:val="-2"/>
        </w:rPr>
        <w:t>i)</w:t>
      </w:r>
      <w:r>
        <w:t>.</w:t>
      </w:r>
    </w:p>
    <w:p w:rsidR="00DA4890" w:rsidRDefault="00DA4890" w:rsidP="00B1436E">
      <w:pPr>
        <w:kinsoku w:val="0"/>
        <w:overflowPunct w:val="0"/>
        <w:spacing w:before="13" w:line="280" w:lineRule="exact"/>
        <w:jc w:val="both"/>
        <w:rPr>
          <w:sz w:val="28"/>
          <w:szCs w:val="28"/>
        </w:rPr>
      </w:pPr>
    </w:p>
    <w:p w:rsidR="00DA4890" w:rsidRPr="008D0A71" w:rsidRDefault="00DA4890" w:rsidP="00DA4890">
      <w:pPr>
        <w:pStyle w:val="Corpotesto"/>
        <w:kinsoku w:val="0"/>
        <w:overflowPunct w:val="0"/>
        <w:ind w:left="385" w:right="124"/>
      </w:pPr>
      <w:r w:rsidRPr="008D0A71">
        <w:rPr>
          <w:spacing w:val="-1"/>
        </w:rPr>
        <w:lastRenderedPageBreak/>
        <w:t>L</w:t>
      </w:r>
      <w:r w:rsidRPr="008D0A71">
        <w:t>a</w:t>
      </w:r>
      <w:r w:rsidRPr="008D0A71">
        <w:rPr>
          <w:spacing w:val="-7"/>
        </w:rPr>
        <w:t xml:space="preserve"> </w:t>
      </w:r>
      <w:r w:rsidRPr="008D0A71">
        <w:rPr>
          <w:spacing w:val="-1"/>
        </w:rPr>
        <w:t>dot</w:t>
      </w:r>
      <w:r w:rsidRPr="008D0A71">
        <w:rPr>
          <w:spacing w:val="-5"/>
        </w:rPr>
        <w:t>t</w:t>
      </w:r>
      <w:r w:rsidRPr="008D0A71">
        <w:rPr>
          <w:spacing w:val="2"/>
        </w:rPr>
        <w:t>.</w:t>
      </w:r>
      <w:r w:rsidRPr="008D0A71">
        <w:rPr>
          <w:spacing w:val="-12"/>
        </w:rPr>
        <w:t xml:space="preserve"> </w:t>
      </w:r>
      <w:proofErr w:type="spellStart"/>
      <w:r w:rsidRPr="008D0A71">
        <w:rPr>
          <w:spacing w:val="-1"/>
        </w:rPr>
        <w:t>ssa</w:t>
      </w:r>
      <w:proofErr w:type="spellEnd"/>
      <w:r w:rsidRPr="008D0A71">
        <w:rPr>
          <w:spacing w:val="-1"/>
        </w:rPr>
        <w:t xml:space="preserve"> </w:t>
      </w:r>
      <w:r w:rsidR="00FA7B86">
        <w:rPr>
          <w:spacing w:val="-1"/>
        </w:rPr>
        <w:t>Federica Venturiello</w:t>
      </w:r>
      <w:r w:rsidR="002928F5">
        <w:rPr>
          <w:spacing w:val="-1"/>
        </w:rPr>
        <w:t xml:space="preserve"> </w:t>
      </w:r>
      <w:r w:rsidRPr="008D0A71">
        <w:t>è</w:t>
      </w:r>
      <w:r w:rsidRPr="008D0A71">
        <w:rPr>
          <w:spacing w:val="-12"/>
        </w:rPr>
        <w:t xml:space="preserve"> </w:t>
      </w:r>
      <w:r w:rsidRPr="008D0A71">
        <w:t>a</w:t>
      </w:r>
      <w:r w:rsidRPr="008D0A71">
        <w:rPr>
          <w:spacing w:val="-3"/>
        </w:rPr>
        <w:t>s</w:t>
      </w:r>
      <w:r w:rsidRPr="008D0A71">
        <w:rPr>
          <w:spacing w:val="2"/>
        </w:rPr>
        <w:t>s</w:t>
      </w:r>
      <w:r w:rsidRPr="008D0A71">
        <w:rPr>
          <w:spacing w:val="-2"/>
        </w:rPr>
        <w:t>ic</w:t>
      </w:r>
      <w:r w:rsidRPr="008D0A71">
        <w:rPr>
          <w:spacing w:val="1"/>
        </w:rPr>
        <w:t>u</w:t>
      </w:r>
      <w:r w:rsidRPr="008D0A71">
        <w:rPr>
          <w:spacing w:val="-1"/>
        </w:rPr>
        <w:t>r</w:t>
      </w:r>
      <w:r w:rsidRPr="008D0A71">
        <w:t>ata</w:t>
      </w:r>
      <w:r w:rsidRPr="008D0A71">
        <w:rPr>
          <w:spacing w:val="-12"/>
        </w:rPr>
        <w:t xml:space="preserve"> </w:t>
      </w:r>
      <w:r w:rsidRPr="008D0A71">
        <w:rPr>
          <w:spacing w:val="-2"/>
        </w:rPr>
        <w:t>c</w:t>
      </w:r>
      <w:r w:rsidRPr="008D0A71">
        <w:rPr>
          <w:spacing w:val="-1"/>
        </w:rPr>
        <w:t>o</w:t>
      </w:r>
      <w:r w:rsidRPr="008D0A71">
        <w:t>n</w:t>
      </w:r>
      <w:r w:rsidRPr="008D0A71">
        <w:rPr>
          <w:spacing w:val="-11"/>
        </w:rPr>
        <w:t xml:space="preserve"> </w:t>
      </w:r>
      <w:r w:rsidRPr="008D0A71">
        <w:rPr>
          <w:spacing w:val="1"/>
        </w:rPr>
        <w:t>P</w:t>
      </w:r>
      <w:r w:rsidRPr="008D0A71">
        <w:rPr>
          <w:spacing w:val="-1"/>
        </w:rPr>
        <w:t>o</w:t>
      </w:r>
      <w:r w:rsidRPr="008D0A71">
        <w:rPr>
          <w:spacing w:val="-2"/>
        </w:rPr>
        <w:t>li</w:t>
      </w:r>
      <w:r w:rsidRPr="008D0A71">
        <w:t>zza</w:t>
      </w:r>
      <w:r w:rsidRPr="008D0A71">
        <w:rPr>
          <w:spacing w:val="-8"/>
        </w:rPr>
        <w:t xml:space="preserve"> </w:t>
      </w:r>
      <w:r w:rsidRPr="008D0A71">
        <w:rPr>
          <w:spacing w:val="-4"/>
        </w:rPr>
        <w:t>R</w:t>
      </w:r>
      <w:r w:rsidRPr="008D0A71">
        <w:t>C</w:t>
      </w:r>
      <w:r w:rsidRPr="008D0A71">
        <w:rPr>
          <w:spacing w:val="-10"/>
        </w:rPr>
        <w:t xml:space="preserve"> </w:t>
      </w:r>
      <w:r w:rsidRPr="008D0A71">
        <w:rPr>
          <w:spacing w:val="1"/>
        </w:rPr>
        <w:t>p</w:t>
      </w:r>
      <w:r w:rsidRPr="008D0A71">
        <w:rPr>
          <w:spacing w:val="-1"/>
        </w:rPr>
        <w:t>ro</w:t>
      </w:r>
      <w:r w:rsidRPr="008D0A71">
        <w:rPr>
          <w:spacing w:val="-2"/>
        </w:rPr>
        <w:t>f</w:t>
      </w:r>
      <w:r w:rsidRPr="008D0A71">
        <w:rPr>
          <w:spacing w:val="-1"/>
        </w:rPr>
        <w:t>e</w:t>
      </w:r>
      <w:r w:rsidRPr="008D0A71">
        <w:rPr>
          <w:spacing w:val="-3"/>
        </w:rPr>
        <w:t>s</w:t>
      </w:r>
      <w:r w:rsidRPr="008D0A71">
        <w:rPr>
          <w:spacing w:val="2"/>
        </w:rPr>
        <w:t>s</w:t>
      </w:r>
      <w:r w:rsidRPr="008D0A71">
        <w:rPr>
          <w:spacing w:val="-2"/>
        </w:rPr>
        <w:t>i</w:t>
      </w:r>
      <w:r w:rsidRPr="008D0A71">
        <w:rPr>
          <w:spacing w:val="-1"/>
        </w:rPr>
        <w:t>o</w:t>
      </w:r>
      <w:r w:rsidRPr="008D0A71">
        <w:rPr>
          <w:spacing w:val="1"/>
        </w:rPr>
        <w:t>n</w:t>
      </w:r>
      <w:r w:rsidRPr="008D0A71">
        <w:t>a</w:t>
      </w:r>
      <w:r w:rsidRPr="008D0A71">
        <w:rPr>
          <w:spacing w:val="-2"/>
        </w:rPr>
        <w:t>l</w:t>
      </w:r>
      <w:r w:rsidRPr="008D0A71">
        <w:t>e</w:t>
      </w:r>
      <w:r w:rsidRPr="008D0A71">
        <w:rPr>
          <w:spacing w:val="-12"/>
        </w:rPr>
        <w:t xml:space="preserve"> </w:t>
      </w:r>
      <w:r w:rsidRPr="008D0A71">
        <w:rPr>
          <w:spacing w:val="2"/>
        </w:rPr>
        <w:t>s</w:t>
      </w:r>
      <w:r w:rsidRPr="008D0A71">
        <w:rPr>
          <w:spacing w:val="-1"/>
        </w:rPr>
        <w:t>o</w:t>
      </w:r>
      <w:r w:rsidRPr="008D0A71">
        <w:t>tt</w:t>
      </w:r>
      <w:r w:rsidRPr="008D0A71">
        <w:rPr>
          <w:spacing w:val="-6"/>
        </w:rPr>
        <w:t>o</w:t>
      </w:r>
      <w:r w:rsidRPr="008D0A71">
        <w:rPr>
          <w:spacing w:val="2"/>
        </w:rPr>
        <w:t>s</w:t>
      </w:r>
      <w:r w:rsidRPr="008D0A71">
        <w:rPr>
          <w:spacing w:val="-2"/>
        </w:rPr>
        <w:t>c</w:t>
      </w:r>
      <w:r w:rsidRPr="008D0A71">
        <w:rPr>
          <w:spacing w:val="-1"/>
        </w:rPr>
        <w:t>r</w:t>
      </w:r>
      <w:r w:rsidRPr="008D0A71">
        <w:rPr>
          <w:spacing w:val="-2"/>
        </w:rPr>
        <w:t>i</w:t>
      </w:r>
      <w:r w:rsidRPr="008D0A71">
        <w:t>tta</w:t>
      </w:r>
      <w:r w:rsidRPr="008D0A71">
        <w:rPr>
          <w:spacing w:val="-7"/>
        </w:rPr>
        <w:t xml:space="preserve"> </w:t>
      </w:r>
      <w:r w:rsidRPr="008D0A71">
        <w:rPr>
          <w:spacing w:val="-2"/>
        </w:rPr>
        <w:t>c</w:t>
      </w:r>
      <w:r w:rsidRPr="008D0A71">
        <w:rPr>
          <w:spacing w:val="-1"/>
        </w:rPr>
        <w:t>o</w:t>
      </w:r>
      <w:r w:rsidRPr="008D0A71">
        <w:t>n</w:t>
      </w:r>
      <w:r w:rsidRPr="008D0A71">
        <w:rPr>
          <w:spacing w:val="-11"/>
        </w:rPr>
        <w:t xml:space="preserve"> </w:t>
      </w:r>
      <w:r w:rsidRPr="008D0A71">
        <w:rPr>
          <w:spacing w:val="-3"/>
        </w:rPr>
        <w:t>C</w:t>
      </w:r>
      <w:r w:rsidRPr="008D0A71">
        <w:rPr>
          <w:spacing w:val="1"/>
        </w:rPr>
        <w:t>A</w:t>
      </w:r>
      <w:r w:rsidRPr="008D0A71">
        <w:rPr>
          <w:spacing w:val="-3"/>
        </w:rPr>
        <w:t>M</w:t>
      </w:r>
      <w:r w:rsidRPr="008D0A71">
        <w:rPr>
          <w:spacing w:val="1"/>
        </w:rPr>
        <w:t>P</w:t>
      </w:r>
      <w:r w:rsidRPr="008D0A71">
        <w:t xml:space="preserve">I </w:t>
      </w:r>
      <w:r w:rsidRPr="008D0A71">
        <w:rPr>
          <w:spacing w:val="-2"/>
        </w:rPr>
        <w:t>(</w:t>
      </w:r>
      <w:r w:rsidRPr="008D0A71">
        <w:rPr>
          <w:spacing w:val="1"/>
        </w:rPr>
        <w:t>C</w:t>
      </w:r>
      <w:r w:rsidRPr="008D0A71">
        <w:t>a</w:t>
      </w:r>
      <w:r w:rsidRPr="008D0A71">
        <w:rPr>
          <w:spacing w:val="2"/>
        </w:rPr>
        <w:t>s</w:t>
      </w:r>
      <w:r w:rsidRPr="008D0A71">
        <w:rPr>
          <w:spacing w:val="-3"/>
        </w:rPr>
        <w:t>s</w:t>
      </w:r>
      <w:r w:rsidRPr="008D0A71">
        <w:t>a</w:t>
      </w:r>
      <w:r w:rsidRPr="008D0A71">
        <w:rPr>
          <w:spacing w:val="2"/>
        </w:rPr>
        <w:t xml:space="preserve"> </w:t>
      </w:r>
      <w:r w:rsidRPr="008D0A71">
        <w:rPr>
          <w:spacing w:val="-1"/>
        </w:rPr>
        <w:t>d</w:t>
      </w:r>
      <w:r w:rsidRPr="008D0A71">
        <w:t>i</w:t>
      </w:r>
      <w:r w:rsidRPr="008D0A71">
        <w:rPr>
          <w:spacing w:val="-5"/>
        </w:rPr>
        <w:t xml:space="preserve"> </w:t>
      </w:r>
      <w:r w:rsidRPr="008D0A71">
        <w:rPr>
          <w:spacing w:val="1"/>
        </w:rPr>
        <w:t>A</w:t>
      </w:r>
      <w:r w:rsidRPr="008D0A71">
        <w:rPr>
          <w:spacing w:val="-3"/>
        </w:rPr>
        <w:t>s</w:t>
      </w:r>
      <w:r w:rsidRPr="008D0A71">
        <w:rPr>
          <w:spacing w:val="2"/>
        </w:rPr>
        <w:t>s</w:t>
      </w:r>
      <w:r w:rsidRPr="008D0A71">
        <w:rPr>
          <w:spacing w:val="-2"/>
        </w:rPr>
        <w:t>i</w:t>
      </w:r>
      <w:r w:rsidRPr="008D0A71">
        <w:rPr>
          <w:spacing w:val="2"/>
        </w:rPr>
        <w:t>s</w:t>
      </w:r>
      <w:r w:rsidRPr="008D0A71">
        <w:t>t</w:t>
      </w:r>
      <w:r w:rsidRPr="008D0A71">
        <w:rPr>
          <w:spacing w:val="-5"/>
        </w:rPr>
        <w:t>e</w:t>
      </w:r>
      <w:r w:rsidRPr="008D0A71">
        <w:rPr>
          <w:spacing w:val="1"/>
        </w:rPr>
        <w:t>n</w:t>
      </w:r>
      <w:r w:rsidRPr="008D0A71">
        <w:t>za</w:t>
      </w:r>
      <w:r w:rsidRPr="008D0A71">
        <w:rPr>
          <w:spacing w:val="-3"/>
        </w:rPr>
        <w:t xml:space="preserve"> </w:t>
      </w:r>
      <w:r w:rsidRPr="008D0A71">
        <w:rPr>
          <w:spacing w:val="2"/>
        </w:rPr>
        <w:t>M</w:t>
      </w:r>
      <w:r w:rsidRPr="008D0A71">
        <w:rPr>
          <w:spacing w:val="1"/>
        </w:rPr>
        <w:t>u</w:t>
      </w:r>
      <w:r w:rsidRPr="008D0A71">
        <w:rPr>
          <w:spacing w:val="-5"/>
        </w:rPr>
        <w:t>t</w:t>
      </w:r>
      <w:r w:rsidRPr="008D0A71">
        <w:rPr>
          <w:spacing w:val="1"/>
        </w:rPr>
        <w:t>u</w:t>
      </w:r>
      <w:r w:rsidRPr="008D0A71">
        <w:t>a</w:t>
      </w:r>
      <w:r w:rsidRPr="008D0A71">
        <w:rPr>
          <w:spacing w:val="2"/>
        </w:rPr>
        <w:t xml:space="preserve"> </w:t>
      </w:r>
      <w:r w:rsidRPr="008D0A71">
        <w:t>t</w:t>
      </w:r>
      <w:r w:rsidRPr="008D0A71">
        <w:rPr>
          <w:spacing w:val="-1"/>
        </w:rPr>
        <w:t>r</w:t>
      </w:r>
      <w:r w:rsidRPr="008D0A71">
        <w:t>a</w:t>
      </w:r>
      <w:r w:rsidRPr="008D0A71">
        <w:rPr>
          <w:spacing w:val="-3"/>
        </w:rPr>
        <w:t xml:space="preserve"> </w:t>
      </w:r>
      <w:r w:rsidRPr="008D0A71">
        <w:rPr>
          <w:spacing w:val="2"/>
        </w:rPr>
        <w:t>g</w:t>
      </w:r>
      <w:r w:rsidRPr="008D0A71">
        <w:rPr>
          <w:spacing w:val="-2"/>
        </w:rPr>
        <w:t>l</w:t>
      </w:r>
      <w:r w:rsidRPr="008D0A71">
        <w:t>i</w:t>
      </w:r>
      <w:r w:rsidRPr="008D0A71">
        <w:rPr>
          <w:spacing w:val="-5"/>
        </w:rPr>
        <w:t xml:space="preserve"> </w:t>
      </w:r>
      <w:r w:rsidRPr="008D0A71">
        <w:rPr>
          <w:spacing w:val="1"/>
        </w:rPr>
        <w:t>P</w:t>
      </w:r>
      <w:r w:rsidRPr="008D0A71">
        <w:rPr>
          <w:spacing w:val="2"/>
        </w:rPr>
        <w:t>s</w:t>
      </w:r>
      <w:r w:rsidRPr="008D0A71">
        <w:rPr>
          <w:spacing w:val="-2"/>
        </w:rPr>
        <w:t>ic</w:t>
      </w:r>
      <w:r w:rsidRPr="008D0A71">
        <w:rPr>
          <w:spacing w:val="-1"/>
        </w:rPr>
        <w:t>o</w:t>
      </w:r>
      <w:r w:rsidRPr="008D0A71">
        <w:rPr>
          <w:spacing w:val="-2"/>
        </w:rPr>
        <w:t>l</w:t>
      </w:r>
      <w:r w:rsidRPr="008D0A71">
        <w:rPr>
          <w:spacing w:val="-1"/>
        </w:rPr>
        <w:t>o</w:t>
      </w:r>
      <w:r w:rsidRPr="008D0A71">
        <w:rPr>
          <w:spacing w:val="2"/>
        </w:rPr>
        <w:t>g</w:t>
      </w:r>
      <w:r w:rsidRPr="008D0A71">
        <w:t xml:space="preserve">i </w:t>
      </w:r>
      <w:r w:rsidRPr="008D0A71">
        <w:rPr>
          <w:spacing w:val="2"/>
        </w:rPr>
        <w:t>I</w:t>
      </w:r>
      <w:r w:rsidRPr="008D0A71">
        <w:rPr>
          <w:spacing w:val="-5"/>
        </w:rPr>
        <w:t>t</w:t>
      </w:r>
      <w:r w:rsidRPr="008D0A71">
        <w:t>a</w:t>
      </w:r>
      <w:r w:rsidRPr="008D0A71">
        <w:rPr>
          <w:spacing w:val="-2"/>
        </w:rPr>
        <w:t>li</w:t>
      </w:r>
      <w:r w:rsidRPr="008D0A71">
        <w:t>a</w:t>
      </w:r>
      <w:r w:rsidRPr="008D0A71">
        <w:rPr>
          <w:spacing w:val="1"/>
        </w:rPr>
        <w:t>n</w:t>
      </w:r>
      <w:r w:rsidRPr="008D0A71">
        <w:rPr>
          <w:spacing w:val="-2"/>
        </w:rPr>
        <w:t>i</w:t>
      </w:r>
      <w:r w:rsidRPr="008D0A71">
        <w:t>).</w:t>
      </w:r>
    </w:p>
    <w:p w:rsidR="00DA4890" w:rsidRDefault="00DA4890" w:rsidP="00DA4890">
      <w:pPr>
        <w:kinsoku w:val="0"/>
        <w:overflowPunct w:val="0"/>
        <w:spacing w:before="18" w:line="280" w:lineRule="exact"/>
        <w:rPr>
          <w:sz w:val="28"/>
          <w:szCs w:val="28"/>
        </w:rPr>
      </w:pPr>
    </w:p>
    <w:p w:rsidR="00DA4890" w:rsidRDefault="00DA4890" w:rsidP="00DA4890">
      <w:pPr>
        <w:kinsoku w:val="0"/>
        <w:overflowPunct w:val="0"/>
        <w:ind w:left="102" w:right="124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pacing w:val="-1"/>
          <w:sz w:val="22"/>
          <w:szCs w:val="22"/>
        </w:rPr>
        <w:t>So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1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È</w:t>
      </w:r>
      <w:r>
        <w:rPr>
          <w:rFonts w:ascii="Palatino Linotype" w:hAnsi="Palatino Linotype" w:cs="Palatino Linotype"/>
          <w:spacing w:val="1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2"/>
          <w:sz w:val="22"/>
          <w:szCs w:val="22"/>
        </w:rPr>
        <w:t>f</w:t>
      </w:r>
      <w:r>
        <w:rPr>
          <w:rFonts w:ascii="Palatino Linotype" w:hAnsi="Palatino Linotype" w:cs="Palatino Linotype"/>
          <w:spacing w:val="-1"/>
          <w:sz w:val="22"/>
          <w:szCs w:val="22"/>
        </w:rPr>
        <w:t>or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1"/>
          <w:sz w:val="22"/>
          <w:szCs w:val="22"/>
        </w:rPr>
        <w:t>t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1"/>
          <w:sz w:val="22"/>
          <w:szCs w:val="22"/>
        </w:rPr>
        <w:t>/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1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3"/>
          <w:sz w:val="22"/>
          <w:szCs w:val="22"/>
        </w:rPr>
        <w:t>s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1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ti</w:t>
      </w:r>
      <w:r>
        <w:rPr>
          <w:rFonts w:ascii="Palatino Linotype" w:hAnsi="Palatino Linotype" w:cs="Palatino Linotype"/>
          <w:spacing w:val="1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4"/>
          <w:sz w:val="22"/>
          <w:szCs w:val="22"/>
        </w:rPr>
        <w:t>p</w:t>
      </w:r>
      <w:r>
        <w:rPr>
          <w:rFonts w:ascii="Palatino Linotype" w:hAnsi="Palatino Linotype" w:cs="Palatino Linotype"/>
          <w:spacing w:val="1"/>
          <w:sz w:val="22"/>
          <w:szCs w:val="22"/>
        </w:rPr>
        <w:t>un</w:t>
      </w:r>
      <w:r>
        <w:rPr>
          <w:rFonts w:ascii="Palatino Linotype" w:hAnsi="Palatino Linotype" w:cs="Palatino Linotype"/>
          <w:sz w:val="22"/>
          <w:szCs w:val="22"/>
        </w:rPr>
        <w:t>ti</w:t>
      </w:r>
      <w:r>
        <w:rPr>
          <w:rFonts w:ascii="Palatino Linotype" w:hAnsi="Palatino Linotype" w:cs="Palatino Linotype"/>
          <w:spacing w:val="1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n</w:t>
      </w:r>
      <w:r>
        <w:rPr>
          <w:rFonts w:ascii="Palatino Linotype" w:hAnsi="Palatino Linotype" w:cs="Palatino Linotype"/>
          <w:spacing w:val="1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az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1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al</w:t>
      </w:r>
      <w:r>
        <w:rPr>
          <w:rFonts w:ascii="Palatino Linotype" w:hAnsi="Palatino Linotype" w:cs="Palatino Linotype"/>
          <w:spacing w:val="1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ra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tt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ame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14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d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ei</w:t>
      </w:r>
      <w:r>
        <w:rPr>
          <w:rFonts w:ascii="Palatino Linotype" w:hAnsi="Palatino Linotype" w:cs="Palatino Linotype"/>
          <w:b/>
          <w:bCs/>
          <w:spacing w:val="15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d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i</w:t>
      </w:r>
      <w:r>
        <w:rPr>
          <w:rFonts w:ascii="Palatino Linotype" w:hAnsi="Palatino Linotype" w:cs="Palatino Linotype"/>
          <w:b/>
          <w:bCs/>
          <w:spacing w:val="15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p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er</w:t>
      </w:r>
      <w:r>
        <w:rPr>
          <w:rFonts w:ascii="Palatino Linotype" w:hAnsi="Palatino Linotype" w:cs="Palatino Linotype"/>
          <w:b/>
          <w:bCs/>
          <w:spacing w:val="-7"/>
          <w:sz w:val="22"/>
          <w:szCs w:val="22"/>
          <w:u w:val="single"/>
        </w:rPr>
        <w:t>s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l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i</w:t>
      </w:r>
      <w:r>
        <w:rPr>
          <w:rFonts w:ascii="Palatino Linotype" w:hAnsi="Palatino Linotype" w:cs="Palatino Linotype"/>
          <w:b/>
          <w:bCs/>
          <w:spacing w:val="15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ai</w:t>
      </w:r>
      <w:r>
        <w:rPr>
          <w:rFonts w:ascii="Palatino Linotype" w:hAnsi="Palatino Linotype" w:cs="Palatino Linotype"/>
          <w:b/>
          <w:bCs/>
          <w:spacing w:val="15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d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el Re</w:t>
      </w:r>
      <w:r>
        <w:rPr>
          <w:rFonts w:ascii="Palatino Linotype" w:hAnsi="Palatino Linotype" w:cs="Palatino Linotype"/>
          <w:b/>
          <w:bCs/>
          <w:spacing w:val="-3"/>
          <w:sz w:val="22"/>
          <w:szCs w:val="22"/>
          <w:u w:val="single"/>
        </w:rPr>
        <w:t>g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l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ame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1"/>
          <w:sz w:val="22"/>
          <w:szCs w:val="22"/>
          <w:u w:val="single"/>
        </w:rPr>
        <w:t>U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201</w:t>
      </w:r>
      <w:r>
        <w:rPr>
          <w:rFonts w:ascii="Palatino Linotype" w:hAnsi="Palatino Linotype" w:cs="Palatino Linotype"/>
          <w:b/>
          <w:bCs/>
          <w:spacing w:val="-5"/>
          <w:sz w:val="22"/>
          <w:szCs w:val="22"/>
          <w:u w:val="single"/>
        </w:rPr>
        <w:t>6</w:t>
      </w:r>
      <w:r>
        <w:rPr>
          <w:rFonts w:ascii="Palatino Linotype" w:hAnsi="Palatino Linotype" w:cs="Palatino Linotype"/>
          <w:b/>
          <w:bCs/>
          <w:spacing w:val="1"/>
          <w:sz w:val="22"/>
          <w:szCs w:val="22"/>
          <w:u w:val="single"/>
        </w:rPr>
        <w:t>/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67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9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:</w:t>
      </w:r>
    </w:p>
    <w:p w:rsidR="00DA4890" w:rsidRDefault="00DA4890" w:rsidP="00DA4890">
      <w:pPr>
        <w:kinsoku w:val="0"/>
        <w:overflowPunct w:val="0"/>
        <w:spacing w:before="12" w:line="240" w:lineRule="exact"/>
      </w:pPr>
    </w:p>
    <w:p w:rsidR="00DA4890" w:rsidRDefault="00DA4890" w:rsidP="00DA4890">
      <w:pPr>
        <w:pStyle w:val="Corpotesto"/>
        <w:numPr>
          <w:ilvl w:val="0"/>
          <w:numId w:val="2"/>
        </w:numPr>
        <w:tabs>
          <w:tab w:val="left" w:pos="529"/>
        </w:tabs>
        <w:kinsoku w:val="0"/>
        <w:overflowPunct w:val="0"/>
        <w:spacing w:before="41" w:after="0"/>
        <w:ind w:left="529" w:right="121"/>
        <w:jc w:val="both"/>
      </w:pPr>
      <w:r>
        <w:rPr>
          <w:spacing w:val="-2"/>
        </w:rPr>
        <w:t>i</w:t>
      </w:r>
      <w:r>
        <w:t>l</w:t>
      </w:r>
      <w:r>
        <w:rPr>
          <w:spacing w:val="8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2"/>
        </w:rPr>
        <w:t>g</w:t>
      </w:r>
      <w:r>
        <w:rPr>
          <w:spacing w:val="-1"/>
        </w:rPr>
        <w:t>o</w:t>
      </w:r>
      <w:r>
        <w:rPr>
          <w:spacing w:val="-2"/>
        </w:rPr>
        <w:t>l</w:t>
      </w:r>
      <w:r>
        <w:t>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-4"/>
        </w:rPr>
        <w:t>n</w:t>
      </w:r>
      <w:r>
        <w:t>to</w:t>
      </w:r>
      <w:r>
        <w:rPr>
          <w:spacing w:val="9"/>
        </w:rPr>
        <w:t xml:space="preserve"> </w:t>
      </w:r>
      <w:r>
        <w:rPr>
          <w:spacing w:val="1"/>
        </w:rPr>
        <w:t>U</w:t>
      </w:r>
      <w:r>
        <w:t>E</w:t>
      </w:r>
      <w:r>
        <w:rPr>
          <w:spacing w:val="4"/>
        </w:rPr>
        <w:t xml:space="preserve"> </w:t>
      </w:r>
      <w:r>
        <w:t>201</w:t>
      </w:r>
      <w:r>
        <w:rPr>
          <w:spacing w:val="-5"/>
        </w:rPr>
        <w:t>6</w:t>
      </w:r>
      <w:r>
        <w:rPr>
          <w:spacing w:val="1"/>
        </w:rPr>
        <w:t>/</w:t>
      </w:r>
      <w:r>
        <w:t>679</w:t>
      </w:r>
      <w:r>
        <w:rPr>
          <w:spacing w:val="9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d</w:t>
      </w:r>
      <w:r>
        <w:t>i</w:t>
      </w:r>
      <w:r>
        <w:rPr>
          <w:spacing w:val="3"/>
        </w:rPr>
        <w:t xml:space="preserve"> </w:t>
      </w:r>
      <w:r>
        <w:rPr>
          <w:spacing w:val="2"/>
        </w:rPr>
        <w:t>s</w:t>
      </w:r>
      <w:r>
        <w:rPr>
          <w:spacing w:val="-6"/>
        </w:rPr>
        <w:t>e</w:t>
      </w:r>
      <w:r>
        <w:rPr>
          <w:spacing w:val="1"/>
        </w:rPr>
        <w:t>gu</w:t>
      </w:r>
      <w:r>
        <w:rPr>
          <w:spacing w:val="-2"/>
        </w:rPr>
        <w:t>i</w:t>
      </w:r>
      <w:r>
        <w:t>to</w:t>
      </w:r>
      <w:r>
        <w:rPr>
          <w:spacing w:val="9"/>
        </w:rPr>
        <w:t xml:space="preserve"> </w:t>
      </w:r>
      <w:r>
        <w:rPr>
          <w:i/>
          <w:iCs/>
          <w:spacing w:val="-1"/>
        </w:rPr>
        <w:t>G</w:t>
      </w:r>
      <w:r>
        <w:rPr>
          <w:i/>
          <w:iCs/>
        </w:rPr>
        <w:t>D</w:t>
      </w:r>
      <w:r>
        <w:rPr>
          <w:i/>
          <w:iCs/>
          <w:spacing w:val="-6"/>
        </w:rPr>
        <w:t>P</w:t>
      </w:r>
      <w:r>
        <w:rPr>
          <w:i/>
          <w:iCs/>
          <w:spacing w:val="-4"/>
        </w:rPr>
        <w:t>R</w:t>
      </w:r>
      <w:r>
        <w:t>)</w:t>
      </w:r>
      <w:r>
        <w:rPr>
          <w:spacing w:val="8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re</w:t>
      </w:r>
      <w:r>
        <w:t>v</w:t>
      </w:r>
      <w:r>
        <w:rPr>
          <w:spacing w:val="-1"/>
        </w:rPr>
        <w:t>ed</w:t>
      </w:r>
      <w:r>
        <w:t>e</w:t>
      </w:r>
      <w:r>
        <w:rPr>
          <w:spacing w:val="9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2"/>
        </w:rPr>
        <w:t>ff</w:t>
      </w:r>
      <w:r>
        <w:rPr>
          <w:spacing w:val="-1"/>
        </w:rPr>
        <w:t>or</w:t>
      </w:r>
      <w:r>
        <w:t>za</w:t>
      </w:r>
      <w:r>
        <w:rPr>
          <w:spacing w:val="10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9"/>
        </w:rPr>
        <w:t xml:space="preserve"> </w:t>
      </w:r>
      <w:r>
        <w:rPr>
          <w:b/>
          <w:bCs/>
          <w:spacing w:val="-6"/>
        </w:rPr>
        <w:t>p</w:t>
      </w:r>
      <w:r>
        <w:rPr>
          <w:b/>
          <w:bCs/>
        </w:rPr>
        <w:t>r</w:t>
      </w:r>
      <w:r>
        <w:rPr>
          <w:b/>
          <w:bCs/>
          <w:spacing w:val="2"/>
        </w:rPr>
        <w:t>o</w:t>
      </w:r>
      <w:r>
        <w:rPr>
          <w:b/>
          <w:bCs/>
          <w:spacing w:val="-2"/>
        </w:rPr>
        <w:t>t</w:t>
      </w:r>
      <w:r>
        <w:rPr>
          <w:b/>
          <w:bCs/>
        </w:rPr>
        <w:t>ez</w:t>
      </w:r>
      <w:r>
        <w:rPr>
          <w:b/>
          <w:bCs/>
          <w:spacing w:val="-2"/>
        </w:rPr>
        <w:t>i</w:t>
      </w:r>
      <w:r>
        <w:rPr>
          <w:b/>
          <w:bCs/>
          <w:spacing w:val="2"/>
        </w:rPr>
        <w:t>o</w:t>
      </w:r>
      <w:r>
        <w:rPr>
          <w:b/>
          <w:bCs/>
          <w:spacing w:val="-1"/>
        </w:rPr>
        <w:t>n</w:t>
      </w:r>
      <w:r>
        <w:rPr>
          <w:b/>
          <w:bCs/>
        </w:rPr>
        <w:t>e</w:t>
      </w:r>
      <w:r>
        <w:rPr>
          <w:b/>
          <w:bCs/>
          <w:spacing w:val="5"/>
        </w:rPr>
        <w:t xml:space="preserve"> </w:t>
      </w:r>
      <w:r>
        <w:rPr>
          <w:b/>
          <w:bCs/>
        </w:rPr>
        <w:t>e</w:t>
      </w:r>
      <w:r>
        <w:rPr>
          <w:b/>
          <w:bCs/>
          <w:spacing w:val="5"/>
        </w:rPr>
        <w:t xml:space="preserve"> </w:t>
      </w:r>
      <w:r>
        <w:rPr>
          <w:b/>
          <w:bCs/>
          <w:spacing w:val="-2"/>
        </w:rPr>
        <w:t>i</w:t>
      </w:r>
      <w:r>
        <w:rPr>
          <w:b/>
          <w:bCs/>
        </w:rPr>
        <w:t xml:space="preserve">l </w:t>
      </w:r>
      <w:r>
        <w:rPr>
          <w:b/>
          <w:bCs/>
          <w:spacing w:val="-2"/>
        </w:rPr>
        <w:t>t</w:t>
      </w:r>
      <w:r>
        <w:rPr>
          <w:b/>
          <w:bCs/>
        </w:rPr>
        <w:t>ra</w:t>
      </w:r>
      <w:r>
        <w:rPr>
          <w:b/>
          <w:bCs/>
          <w:spacing w:val="-2"/>
        </w:rPr>
        <w:t>tt</w:t>
      </w:r>
      <w:r>
        <w:rPr>
          <w:b/>
          <w:bCs/>
        </w:rPr>
        <w:t>ame</w:t>
      </w:r>
      <w:r>
        <w:rPr>
          <w:b/>
          <w:bCs/>
          <w:spacing w:val="-1"/>
        </w:rPr>
        <w:t>n</w:t>
      </w:r>
      <w:r>
        <w:rPr>
          <w:b/>
          <w:bCs/>
          <w:spacing w:val="-2"/>
        </w:rPr>
        <w:t>t</w:t>
      </w:r>
      <w:r>
        <w:rPr>
          <w:b/>
          <w:bCs/>
        </w:rPr>
        <w:t>o</w:t>
      </w:r>
      <w:r>
        <w:rPr>
          <w:b/>
          <w:bCs/>
          <w:spacing w:val="-1"/>
        </w:rPr>
        <w:t xml:space="preserve"> d</w:t>
      </w:r>
      <w:r>
        <w:rPr>
          <w:b/>
          <w:bCs/>
        </w:rPr>
        <w:t>ei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1"/>
        </w:rPr>
        <w:t>d</w:t>
      </w:r>
      <w:r>
        <w:rPr>
          <w:b/>
          <w:bCs/>
        </w:rPr>
        <w:t>a</w:t>
      </w:r>
      <w:r>
        <w:rPr>
          <w:b/>
          <w:bCs/>
          <w:spacing w:val="-2"/>
        </w:rPr>
        <w:t>t</w:t>
      </w:r>
      <w:r>
        <w:rPr>
          <w:b/>
          <w:bCs/>
        </w:rPr>
        <w:t>i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1"/>
        </w:rPr>
        <w:t>p</w:t>
      </w:r>
      <w:r>
        <w:rPr>
          <w:b/>
          <w:bCs/>
        </w:rPr>
        <w:t>er</w:t>
      </w:r>
      <w:r>
        <w:rPr>
          <w:b/>
          <w:bCs/>
          <w:spacing w:val="-7"/>
        </w:rPr>
        <w:t>s</w:t>
      </w:r>
      <w:r>
        <w:rPr>
          <w:b/>
          <w:bCs/>
          <w:spacing w:val="2"/>
        </w:rPr>
        <w:t>o</w:t>
      </w:r>
      <w:r>
        <w:rPr>
          <w:b/>
          <w:bCs/>
          <w:spacing w:val="-1"/>
        </w:rPr>
        <w:t>n</w:t>
      </w:r>
      <w:r>
        <w:rPr>
          <w:b/>
          <w:bCs/>
        </w:rPr>
        <w:t>a</w:t>
      </w:r>
      <w:r>
        <w:rPr>
          <w:b/>
          <w:bCs/>
          <w:spacing w:val="-2"/>
        </w:rPr>
        <w:t>l</w:t>
      </w:r>
      <w:r>
        <w:rPr>
          <w:b/>
          <w:bCs/>
        </w:rPr>
        <w:t>i</w:t>
      </w:r>
      <w:r>
        <w:rPr>
          <w:b/>
          <w:bCs/>
          <w:spacing w:val="-4"/>
        </w:rPr>
        <w:t xml:space="preserve"> </w:t>
      </w:r>
      <w:r>
        <w:t>a</w:t>
      </w:r>
      <w:r>
        <w:rPr>
          <w:spacing w:val="-2"/>
        </w:rPr>
        <w:t>ll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u</w:t>
      </w:r>
      <w:r>
        <w:rPr>
          <w:spacing w:val="-2"/>
        </w:rPr>
        <w:t>c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ci</w:t>
      </w:r>
      <w:r>
        <w:rPr>
          <w:spacing w:val="-4"/>
        </w:rPr>
        <w:t>p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orret</w:t>
      </w:r>
      <w:r>
        <w:t>t</w:t>
      </w:r>
      <w:r>
        <w:rPr>
          <w:spacing w:val="-1"/>
        </w:rPr>
        <w:t>e</w:t>
      </w:r>
      <w:r>
        <w:t>zz</w:t>
      </w:r>
      <w:r>
        <w:rPr>
          <w:spacing w:val="-5"/>
        </w:rPr>
        <w:t>a</w:t>
      </w:r>
      <w:r>
        <w:t xml:space="preserve">, </w:t>
      </w:r>
      <w:r>
        <w:rPr>
          <w:spacing w:val="-2"/>
        </w:rPr>
        <w:t>lic</w:t>
      </w:r>
      <w:r>
        <w:rPr>
          <w:spacing w:val="-1"/>
        </w:rPr>
        <w:t>e</w:t>
      </w:r>
      <w:r>
        <w:rPr>
          <w:spacing w:val="-2"/>
        </w:rPr>
        <w:t>i</w:t>
      </w:r>
      <w:r>
        <w:t>tà,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3"/>
        </w:rPr>
        <w:t>s</w:t>
      </w:r>
      <w:r>
        <w:rPr>
          <w:spacing w:val="1"/>
        </w:rPr>
        <w:t>p</w:t>
      </w:r>
      <w:r>
        <w:t>a</w:t>
      </w:r>
      <w:r>
        <w:rPr>
          <w:spacing w:val="-1"/>
        </w:rPr>
        <w:t>re</w:t>
      </w:r>
      <w:r>
        <w:rPr>
          <w:spacing w:val="1"/>
        </w:rPr>
        <w:t>n</w:t>
      </w:r>
      <w:r>
        <w:t>z</w:t>
      </w:r>
      <w:r>
        <w:rPr>
          <w:spacing w:val="-5"/>
        </w:rPr>
        <w:t>a</w:t>
      </w:r>
      <w:r>
        <w:t>,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u</w:t>
      </w:r>
      <w:r>
        <w:t>t</w:t>
      </w:r>
      <w:r>
        <w:rPr>
          <w:spacing w:val="-1"/>
        </w:rPr>
        <w:t>e</w:t>
      </w:r>
      <w:r>
        <w:rPr>
          <w:spacing w:val="-2"/>
        </w:rPr>
        <w:t>l</w:t>
      </w:r>
      <w:r>
        <w:t xml:space="preserve">a </w:t>
      </w:r>
      <w:r>
        <w:rPr>
          <w:spacing w:val="-1"/>
        </w:rPr>
        <w:t>de</w:t>
      </w:r>
      <w:r>
        <w:rPr>
          <w:spacing w:val="-2"/>
        </w:rPr>
        <w:t>ll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i</w:t>
      </w:r>
      <w:r>
        <w:rPr>
          <w:spacing w:val="2"/>
        </w:rPr>
        <w:t>s</w:t>
      </w:r>
      <w:r>
        <w:rPr>
          <w:spacing w:val="-1"/>
        </w:rPr>
        <w:t>er</w:t>
      </w:r>
      <w:r>
        <w:t>vat</w:t>
      </w:r>
      <w:r>
        <w:rPr>
          <w:spacing w:val="-1"/>
        </w:rPr>
        <w:t>e</w:t>
      </w:r>
      <w:r>
        <w:t>zza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i 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r</w:t>
      </w:r>
      <w:r>
        <w:rPr>
          <w:spacing w:val="-2"/>
        </w:rPr>
        <w:t>i</w:t>
      </w:r>
      <w:r>
        <w:t xml:space="preserve">tti </w:t>
      </w:r>
      <w:r>
        <w:rPr>
          <w:spacing w:val="-1"/>
        </w:rPr>
        <w:t>de</w:t>
      </w:r>
      <w:r>
        <w:rPr>
          <w:spacing w:val="-2"/>
        </w:rPr>
        <w:t>ll</w:t>
      </w:r>
      <w:r>
        <w:rPr>
          <w:spacing w:val="1"/>
        </w:rPr>
        <w:t>’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1"/>
        </w:rPr>
        <w:t>ere</w:t>
      </w:r>
      <w:r>
        <w:rPr>
          <w:spacing w:val="2"/>
        </w:rPr>
        <w:t>s</w:t>
      </w:r>
      <w:r>
        <w:rPr>
          <w:spacing w:val="-3"/>
        </w:rPr>
        <w:t>s</w:t>
      </w:r>
      <w:r>
        <w:t>ato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rPr>
          <w:spacing w:val="-1"/>
        </w:rPr>
        <w:t>er</w:t>
      </w:r>
      <w:r>
        <w:rPr>
          <w:spacing w:val="-2"/>
        </w:rPr>
        <w:t>i</w:t>
      </w:r>
      <w:r>
        <w:t>to</w:t>
      </w:r>
      <w:r>
        <w:rPr>
          <w:spacing w:val="2"/>
        </w:rPr>
        <w:t xml:space="preserve"> </w:t>
      </w:r>
      <w:r>
        <w:t xml:space="preserve">ai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t xml:space="preserve">i </w:t>
      </w:r>
      <w:r>
        <w:rPr>
          <w:spacing w:val="-1"/>
        </w:rPr>
        <w:t>d</w:t>
      </w:r>
      <w:r>
        <w:rPr>
          <w:spacing w:val="-5"/>
        </w:rPr>
        <w:t>a</w:t>
      </w:r>
      <w:r>
        <w:t>t</w:t>
      </w:r>
      <w:r>
        <w:rPr>
          <w:spacing w:val="-2"/>
        </w:rPr>
        <w:t>i</w:t>
      </w:r>
      <w:r>
        <w:t>.</w:t>
      </w:r>
    </w:p>
    <w:p w:rsidR="00DA4890" w:rsidRDefault="00DA4890" w:rsidP="00DA4890">
      <w:pPr>
        <w:kinsoku w:val="0"/>
        <w:overflowPunct w:val="0"/>
        <w:spacing w:before="18" w:line="280" w:lineRule="exact"/>
        <w:rPr>
          <w:sz w:val="28"/>
          <w:szCs w:val="28"/>
        </w:rPr>
      </w:pPr>
    </w:p>
    <w:p w:rsidR="00DA4890" w:rsidRDefault="00DA4890" w:rsidP="00DA4890">
      <w:pPr>
        <w:numPr>
          <w:ilvl w:val="0"/>
          <w:numId w:val="2"/>
        </w:numPr>
        <w:tabs>
          <w:tab w:val="left" w:pos="529"/>
        </w:tabs>
        <w:kinsoku w:val="0"/>
        <w:overflowPunct w:val="0"/>
        <w:spacing w:line="260" w:lineRule="auto"/>
        <w:ind w:left="529" w:right="116"/>
        <w:jc w:val="both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pacing w:val="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l</w:t>
      </w:r>
      <w:r>
        <w:rPr>
          <w:rFonts w:ascii="Palatino Linotype" w:hAnsi="Palatino Linotype" w:cs="Palatino Linotype"/>
          <w:spacing w:val="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Di</w:t>
      </w:r>
      <w:r>
        <w:rPr>
          <w:rFonts w:ascii="Palatino Linotype" w:hAnsi="Palatino Linotype" w:cs="Palatino Linotype"/>
          <w:b/>
          <w:bCs/>
          <w:sz w:val="22"/>
          <w:szCs w:val="22"/>
        </w:rPr>
        <w:t>r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S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b/>
          <w:bCs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stic</w:t>
      </w:r>
      <w:r>
        <w:rPr>
          <w:rFonts w:ascii="Palatino Linotype" w:hAnsi="Palatino Linotype" w:cs="Palatino Linotype"/>
          <w:b/>
          <w:bCs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b/>
          <w:bCs/>
          <w:sz w:val="22"/>
          <w:szCs w:val="22"/>
        </w:rPr>
        <w:t>el</w:t>
      </w:r>
      <w:r>
        <w:rPr>
          <w:rFonts w:ascii="Palatino Linotype" w:hAnsi="Palatino Linotype" w:cs="Palatino Linotype"/>
          <w:b/>
          <w:bCs/>
          <w:spacing w:val="5"/>
          <w:sz w:val="22"/>
          <w:szCs w:val="22"/>
        </w:rPr>
        <w:t xml:space="preserve">l’Istituto Prof.ssa Rita BRENCA </w:t>
      </w:r>
      <w:r>
        <w:rPr>
          <w:rFonts w:ascii="Palatino Linotype" w:hAnsi="Palatino Linotype" w:cs="Palatino Linotype"/>
          <w:sz w:val="22"/>
          <w:szCs w:val="22"/>
        </w:rPr>
        <w:t>è</w:t>
      </w:r>
      <w:r>
        <w:rPr>
          <w:rFonts w:ascii="Palatino Linotype" w:hAnsi="Palatino Linotype" w:cs="Palatino Linotype"/>
          <w:spacing w:val="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l</w:t>
      </w:r>
      <w:r>
        <w:rPr>
          <w:rFonts w:ascii="Palatino Linotype" w:hAnsi="Palatino Linotype" w:cs="Palatino Linotype"/>
          <w:spacing w:val="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tit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b/>
          <w:bCs/>
          <w:sz w:val="22"/>
          <w:szCs w:val="22"/>
        </w:rPr>
        <w:t>are</w:t>
      </w:r>
      <w:r>
        <w:rPr>
          <w:rFonts w:ascii="Palatino Linotype" w:hAnsi="Palatino Linotype" w:cs="Palatino Linotype"/>
          <w:b/>
          <w:bCs/>
          <w:spacing w:val="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de</w:t>
      </w:r>
      <w:r>
        <w:rPr>
          <w:rFonts w:ascii="Palatino Linotype" w:hAnsi="Palatino Linotype" w:cs="Palatino Linotype"/>
          <w:sz w:val="22"/>
          <w:szCs w:val="22"/>
        </w:rPr>
        <w:t>l</w:t>
      </w:r>
      <w:r>
        <w:rPr>
          <w:rFonts w:ascii="Palatino Linotype" w:hAnsi="Palatino Linotype" w:cs="Palatino Linotype"/>
          <w:spacing w:val="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at</w:t>
      </w:r>
      <w:r>
        <w:rPr>
          <w:rFonts w:ascii="Palatino Linotype" w:hAnsi="Palatino Linotype" w:cs="Palatino Linotype"/>
          <w:spacing w:val="-5"/>
          <w:sz w:val="22"/>
          <w:szCs w:val="22"/>
        </w:rPr>
        <w:t>t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 xml:space="preserve">to </w:t>
      </w:r>
      <w:r>
        <w:rPr>
          <w:rFonts w:ascii="Palatino Linotype" w:hAnsi="Palatino Linotype" w:cs="Palatino Linotype"/>
          <w:spacing w:val="-1"/>
          <w:sz w:val="22"/>
          <w:szCs w:val="22"/>
        </w:rPr>
        <w:t>de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>g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t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-6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 xml:space="preserve">ati 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cc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 xml:space="preserve">ti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r</w:t>
      </w:r>
      <w:r>
        <w:rPr>
          <w:rFonts w:ascii="Palatino Linotype" w:hAnsi="Palatino Linotype" w:cs="Palatino Linotype"/>
          <w:spacing w:val="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v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to</w:t>
      </w:r>
      <w:r>
        <w:rPr>
          <w:rFonts w:ascii="Palatino Linotype" w:hAnsi="Palatino Linotype" w:cs="Palatino Linotype"/>
          <w:spacing w:val="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de</w:t>
      </w:r>
      <w:r>
        <w:rPr>
          <w:rFonts w:ascii="Palatino Linotype" w:hAnsi="Palatino Linotype" w:cs="Palatino Linotype"/>
          <w:spacing w:val="-2"/>
          <w:sz w:val="22"/>
          <w:szCs w:val="22"/>
        </w:rPr>
        <w:t>ll</w:t>
      </w:r>
      <w:r>
        <w:rPr>
          <w:rFonts w:ascii="Palatino Linotype" w:hAnsi="Palatino Linotype" w:cs="Palatino Linotype"/>
          <w:spacing w:val="1"/>
          <w:sz w:val="22"/>
          <w:szCs w:val="22"/>
        </w:rPr>
        <w:t>’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2"/>
          <w:sz w:val="22"/>
          <w:szCs w:val="22"/>
        </w:rPr>
        <w:t>ic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2"/>
          <w:sz w:val="22"/>
          <w:szCs w:val="22"/>
        </w:rPr>
        <w:t>gg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tto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1"/>
          <w:sz w:val="22"/>
          <w:szCs w:val="22"/>
        </w:rPr>
        <w:t>qu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ta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taz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:</w:t>
      </w:r>
    </w:p>
    <w:p w:rsidR="00DA4890" w:rsidRDefault="00DA4890" w:rsidP="00DA4890">
      <w:pPr>
        <w:pStyle w:val="Corpotesto"/>
        <w:numPr>
          <w:ilvl w:val="1"/>
          <w:numId w:val="2"/>
        </w:numPr>
        <w:tabs>
          <w:tab w:val="left" w:pos="951"/>
        </w:tabs>
        <w:kinsoku w:val="0"/>
        <w:overflowPunct w:val="0"/>
        <w:spacing w:before="24" w:after="0" w:line="292" w:lineRule="exact"/>
        <w:ind w:left="952" w:right="124"/>
        <w:jc w:val="both"/>
      </w:pPr>
      <w:proofErr w:type="gramStart"/>
      <w:r w:rsidRPr="00D2789D">
        <w:rPr>
          <w:spacing w:val="-1"/>
          <w:u w:val="single"/>
        </w:rPr>
        <w:t>d</w:t>
      </w:r>
      <w:r w:rsidRPr="00D2789D">
        <w:rPr>
          <w:u w:val="single"/>
        </w:rPr>
        <w:t>ati</w:t>
      </w:r>
      <w:proofErr w:type="gramEnd"/>
      <w:r w:rsidRPr="00D2789D">
        <w:rPr>
          <w:u w:val="single"/>
        </w:rPr>
        <w:t xml:space="preserve"> </w:t>
      </w:r>
      <w:r w:rsidRPr="00D2789D">
        <w:rPr>
          <w:spacing w:val="17"/>
          <w:u w:val="single"/>
        </w:rPr>
        <w:t xml:space="preserve"> </w:t>
      </w:r>
      <w:r w:rsidR="00333122">
        <w:rPr>
          <w:spacing w:val="17"/>
          <w:u w:val="single"/>
        </w:rPr>
        <w:t xml:space="preserve"> </w:t>
      </w:r>
      <w:r w:rsidRPr="00D2789D">
        <w:rPr>
          <w:u w:val="single"/>
        </w:rPr>
        <w:t>a</w:t>
      </w:r>
      <w:r w:rsidRPr="00D2789D">
        <w:rPr>
          <w:spacing w:val="1"/>
          <w:u w:val="single"/>
        </w:rPr>
        <w:t>n</w:t>
      </w:r>
      <w:r w:rsidRPr="00D2789D">
        <w:rPr>
          <w:spacing w:val="-5"/>
          <w:u w:val="single"/>
        </w:rPr>
        <w:t>a</w:t>
      </w:r>
      <w:r w:rsidRPr="00D2789D">
        <w:rPr>
          <w:spacing w:val="2"/>
          <w:u w:val="single"/>
        </w:rPr>
        <w:t>g</w:t>
      </w:r>
      <w:r w:rsidRPr="00D2789D">
        <w:rPr>
          <w:spacing w:val="-1"/>
          <w:u w:val="single"/>
        </w:rPr>
        <w:t>r</w:t>
      </w:r>
      <w:r w:rsidRPr="00D2789D">
        <w:rPr>
          <w:u w:val="single"/>
        </w:rPr>
        <w:t>a</w:t>
      </w:r>
      <w:r w:rsidRPr="00D2789D">
        <w:rPr>
          <w:spacing w:val="-2"/>
          <w:u w:val="single"/>
        </w:rPr>
        <w:t>fic</w:t>
      </w:r>
      <w:r w:rsidRPr="00D2789D">
        <w:rPr>
          <w:u w:val="single"/>
        </w:rPr>
        <w:t xml:space="preserve">i </w:t>
      </w:r>
      <w:r w:rsidRPr="00D2789D">
        <w:rPr>
          <w:spacing w:val="17"/>
          <w:u w:val="single"/>
        </w:rPr>
        <w:t xml:space="preserve"> </w:t>
      </w:r>
      <w:r w:rsidRPr="00D2789D">
        <w:rPr>
          <w:u w:val="single"/>
        </w:rPr>
        <w:t xml:space="preserve">e </w:t>
      </w:r>
      <w:r w:rsidRPr="00D2789D">
        <w:rPr>
          <w:spacing w:val="14"/>
          <w:u w:val="single"/>
        </w:rPr>
        <w:t xml:space="preserve"> </w:t>
      </w:r>
      <w:r w:rsidRPr="00D2789D">
        <w:rPr>
          <w:spacing w:val="-1"/>
          <w:u w:val="single"/>
        </w:rPr>
        <w:t>d</w:t>
      </w:r>
      <w:r w:rsidRPr="00D2789D">
        <w:rPr>
          <w:u w:val="single"/>
        </w:rPr>
        <w:t xml:space="preserve">i </w:t>
      </w:r>
      <w:r w:rsidRPr="00D2789D">
        <w:rPr>
          <w:spacing w:val="17"/>
          <w:u w:val="single"/>
        </w:rPr>
        <w:t xml:space="preserve"> </w:t>
      </w:r>
      <w:r w:rsidRPr="00D2789D">
        <w:rPr>
          <w:spacing w:val="-2"/>
          <w:u w:val="single"/>
        </w:rPr>
        <w:t>c</w:t>
      </w:r>
      <w:r w:rsidRPr="00D2789D">
        <w:rPr>
          <w:spacing w:val="-1"/>
          <w:u w:val="single"/>
        </w:rPr>
        <w:t>o</w:t>
      </w:r>
      <w:r w:rsidRPr="00D2789D">
        <w:rPr>
          <w:spacing w:val="1"/>
          <w:u w:val="single"/>
        </w:rPr>
        <w:t>n</w:t>
      </w:r>
      <w:r w:rsidRPr="00D2789D">
        <w:rPr>
          <w:u w:val="single"/>
        </w:rPr>
        <w:t>tatt</w:t>
      </w:r>
      <w:r w:rsidRPr="00D2789D">
        <w:rPr>
          <w:spacing w:val="-6"/>
          <w:u w:val="single"/>
        </w:rPr>
        <w:t>o</w:t>
      </w:r>
      <w:r w:rsidR="00333122">
        <w:rPr>
          <w:spacing w:val="-6"/>
          <w:u w:val="single"/>
        </w:rPr>
        <w:t xml:space="preserve"> </w:t>
      </w:r>
      <w:r>
        <w:t xml:space="preserve">– </w:t>
      </w:r>
      <w:r w:rsidRPr="00D2789D">
        <w:rPr>
          <w:spacing w:val="19"/>
        </w:rPr>
        <w:t xml:space="preserve"> 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2"/>
        </w:rPr>
        <w:t>f</w:t>
      </w:r>
      <w:r w:rsidRPr="00D2789D">
        <w:rPr>
          <w:spacing w:val="-1"/>
        </w:rPr>
        <w:t>o</w:t>
      </w:r>
      <w:r w:rsidRPr="00D2789D">
        <w:rPr>
          <w:spacing w:val="-6"/>
        </w:rPr>
        <w:t>r</w:t>
      </w:r>
      <w:r w:rsidRPr="00D2789D">
        <w:rPr>
          <w:spacing w:val="1"/>
        </w:rPr>
        <w:t>m</w:t>
      </w:r>
      <w:r>
        <w:t>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 xml:space="preserve">i </w:t>
      </w:r>
      <w:r w:rsidRPr="00D2789D">
        <w:rPr>
          <w:spacing w:val="17"/>
        </w:rPr>
        <w:t xml:space="preserve"> </w:t>
      </w:r>
      <w:r w:rsidRPr="00D2789D">
        <w:rPr>
          <w:spacing w:val="-1"/>
        </w:rPr>
        <w:t>re</w:t>
      </w:r>
      <w:r w:rsidRPr="00D2789D">
        <w:rPr>
          <w:spacing w:val="-7"/>
        </w:rPr>
        <w:t>l</w:t>
      </w:r>
      <w:r>
        <w:t>at</w:t>
      </w:r>
      <w:r w:rsidRPr="00D2789D">
        <w:rPr>
          <w:spacing w:val="-2"/>
        </w:rPr>
        <w:t>i</w:t>
      </w:r>
      <w:r>
        <w:t xml:space="preserve">ve </w:t>
      </w:r>
      <w:r w:rsidRPr="00D2789D">
        <w:rPr>
          <w:spacing w:val="19"/>
        </w:rPr>
        <w:t xml:space="preserve"> </w:t>
      </w:r>
      <w:r>
        <w:t xml:space="preserve">al </w:t>
      </w:r>
      <w:r w:rsidRPr="00D2789D">
        <w:rPr>
          <w:spacing w:val="12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6"/>
        </w:rPr>
        <w:t>o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>
        <w:t xml:space="preserve">, </w:t>
      </w:r>
      <w:r w:rsidRPr="00D2789D">
        <w:rPr>
          <w:spacing w:val="17"/>
        </w:rPr>
        <w:t xml:space="preserve"> </w:t>
      </w:r>
      <w:r w:rsidRPr="00D2789D">
        <w:rPr>
          <w:spacing w:val="-4"/>
        </w:rPr>
        <w:t>n</w:t>
      </w:r>
      <w:r w:rsidRPr="00D2789D">
        <w:rPr>
          <w:spacing w:val="1"/>
        </w:rPr>
        <w:t>um</w:t>
      </w:r>
      <w:r w:rsidRPr="00D2789D">
        <w:rPr>
          <w:spacing w:val="-1"/>
        </w:rPr>
        <w:t>er</w:t>
      </w:r>
      <w:r>
        <w:t xml:space="preserve">o </w:t>
      </w:r>
      <w:r w:rsidRPr="00D2789D">
        <w:rPr>
          <w:spacing w:val="14"/>
        </w:rPr>
        <w:t xml:space="preserve"> </w:t>
      </w:r>
      <w:r w:rsidRPr="00D2789D">
        <w:rPr>
          <w:spacing w:val="-1"/>
        </w:rPr>
        <w:t>d</w:t>
      </w:r>
      <w:r>
        <w:t xml:space="preserve">i </w:t>
      </w:r>
      <w:r w:rsidRPr="00D2789D">
        <w:rPr>
          <w:spacing w:val="12"/>
        </w:rPr>
        <w:t xml:space="preserve"> </w:t>
      </w:r>
      <w:r>
        <w:t>t</w:t>
      </w:r>
      <w:r w:rsidRPr="00D2789D">
        <w:rPr>
          <w:spacing w:val="-1"/>
        </w:rPr>
        <w:t>e</w:t>
      </w:r>
      <w:r w:rsidRPr="00D2789D">
        <w:rPr>
          <w:spacing w:val="-2"/>
        </w:rPr>
        <w:t>l</w:t>
      </w:r>
      <w:r w:rsidRPr="00D2789D">
        <w:rPr>
          <w:spacing w:val="-1"/>
        </w:rPr>
        <w:t>e</w:t>
      </w:r>
      <w:r w:rsidRPr="00D2789D">
        <w:rPr>
          <w:spacing w:val="-2"/>
        </w:rPr>
        <w:t>f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1"/>
        </w:rPr>
        <w:t>o</w:t>
      </w:r>
      <w:r>
        <w:t xml:space="preserve">, 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1"/>
        </w:rPr>
        <w:t>d</w:t>
      </w:r>
      <w:r w:rsidRPr="00D2789D">
        <w:rPr>
          <w:spacing w:val="-2"/>
        </w:rPr>
        <w:t>i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>
        <w:t>zzo</w:t>
      </w:r>
      <w:r w:rsidRPr="00D2789D">
        <w:rPr>
          <w:spacing w:val="2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>
        <w:t>O</w:t>
      </w:r>
      <w:r w:rsidRPr="00D2789D">
        <w:rPr>
          <w:spacing w:val="1"/>
        </w:rPr>
        <w:t xml:space="preserve"> </w:t>
      </w:r>
      <w:r>
        <w:t>e</w:t>
      </w:r>
      <w:r w:rsidRPr="00D2789D">
        <w:rPr>
          <w:spacing w:val="-3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 w:rsidRPr="00D2789D">
        <w:rPr>
          <w:spacing w:val="-3"/>
        </w:rPr>
        <w:t>C</w:t>
      </w:r>
      <w:r>
        <w:t>;</w:t>
      </w:r>
    </w:p>
    <w:p w:rsidR="00DA4890" w:rsidRDefault="00DA4890" w:rsidP="00DA4890">
      <w:pPr>
        <w:numPr>
          <w:ilvl w:val="2"/>
          <w:numId w:val="2"/>
        </w:numPr>
        <w:tabs>
          <w:tab w:val="left" w:pos="1235"/>
        </w:tabs>
        <w:kinsoku w:val="0"/>
        <w:overflowPunct w:val="0"/>
        <w:spacing w:before="24" w:line="260" w:lineRule="auto"/>
        <w:ind w:left="1235" w:right="122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i/>
          <w:iCs/>
          <w:spacing w:val="-1"/>
          <w:sz w:val="22"/>
          <w:szCs w:val="22"/>
        </w:rPr>
        <w:t>P</w:t>
      </w:r>
      <w:r>
        <w:rPr>
          <w:rFonts w:ascii="Palatino Linotype" w:hAnsi="Palatino Linotype" w:cs="Palatino Linotype"/>
          <w:i/>
          <w:iCs/>
          <w:sz w:val="22"/>
          <w:szCs w:val="22"/>
        </w:rPr>
        <w:t>res</w:t>
      </w:r>
      <w:r>
        <w:rPr>
          <w:rFonts w:ascii="Palatino Linotype" w:hAnsi="Palatino Linotype" w:cs="Palatino Linotype"/>
          <w:i/>
          <w:iCs/>
          <w:spacing w:val="2"/>
          <w:sz w:val="22"/>
          <w:szCs w:val="22"/>
        </w:rPr>
        <w:t>u</w:t>
      </w:r>
      <w:r>
        <w:rPr>
          <w:rFonts w:ascii="Palatino Linotype" w:hAnsi="Palatino Linotype" w:cs="Palatino Linotype"/>
          <w:i/>
          <w:iCs/>
          <w:sz w:val="22"/>
          <w:szCs w:val="22"/>
        </w:rPr>
        <w:t>pp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o</w:t>
      </w:r>
      <w:r>
        <w:rPr>
          <w:rFonts w:ascii="Palatino Linotype" w:hAnsi="Palatino Linotype" w:cs="Palatino Linotype"/>
          <w:i/>
          <w:iCs/>
          <w:sz w:val="22"/>
          <w:szCs w:val="22"/>
        </w:rPr>
        <w:t>s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i/>
          <w:iCs/>
          <w:sz w:val="22"/>
          <w:szCs w:val="22"/>
        </w:rPr>
        <w:t>o</w:t>
      </w:r>
      <w:r>
        <w:rPr>
          <w:rFonts w:ascii="Palatino Linotype" w:hAnsi="Palatino Linotype" w:cs="Palatino Linotype"/>
          <w:i/>
          <w:iCs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z w:val="22"/>
          <w:szCs w:val="22"/>
        </w:rPr>
        <w:t>per</w:t>
      </w:r>
      <w:r>
        <w:rPr>
          <w:rFonts w:ascii="Palatino Linotype" w:hAnsi="Palatino Linotype" w:cs="Palatino Linotype"/>
          <w:i/>
          <w:iCs/>
          <w:spacing w:val="3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i</w:t>
      </w:r>
      <w:r>
        <w:rPr>
          <w:rFonts w:ascii="Palatino Linotype" w:hAnsi="Palatino Linotype" w:cs="Palatino Linotype"/>
          <w:i/>
          <w:iCs/>
          <w:sz w:val="22"/>
          <w:szCs w:val="22"/>
        </w:rPr>
        <w:t>l</w:t>
      </w:r>
      <w:r>
        <w:rPr>
          <w:rFonts w:ascii="Palatino Linotype" w:hAnsi="Palatino Linotype" w:cs="Palatino Linotype"/>
          <w:i/>
          <w:iCs/>
          <w:spacing w:val="3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i/>
          <w:iCs/>
          <w:sz w:val="22"/>
          <w:szCs w:val="22"/>
        </w:rPr>
        <w:t>r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atta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i/>
          <w:iCs/>
          <w:sz w:val="22"/>
          <w:szCs w:val="22"/>
        </w:rPr>
        <w:t>e</w:t>
      </w:r>
      <w:r>
        <w:rPr>
          <w:rFonts w:ascii="Palatino Linotype" w:hAnsi="Palatino Linotype" w:cs="Palatino Linotype"/>
          <w:i/>
          <w:iCs/>
          <w:spacing w:val="2"/>
          <w:sz w:val="22"/>
          <w:szCs w:val="22"/>
        </w:rPr>
        <w:t>n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to</w:t>
      </w:r>
      <w:r>
        <w:rPr>
          <w:rFonts w:ascii="Palatino Linotype" w:hAnsi="Palatino Linotype" w:cs="Palatino Linotype"/>
          <w:i/>
          <w:iCs/>
          <w:sz w:val="22"/>
          <w:szCs w:val="22"/>
        </w:rPr>
        <w:t>:</w:t>
      </w:r>
      <w:r>
        <w:rPr>
          <w:rFonts w:ascii="Palatino Linotype" w:hAnsi="Palatino Linotype" w:cs="Palatino Linotype"/>
          <w:i/>
          <w:iCs/>
          <w:spacing w:val="3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4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3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>bb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1"/>
          <w:sz w:val="22"/>
          <w:szCs w:val="22"/>
        </w:rPr>
        <w:t>h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att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pacing w:val="-4"/>
          <w:sz w:val="22"/>
          <w:szCs w:val="22"/>
        </w:rPr>
        <w:t>/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att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z w:val="22"/>
          <w:szCs w:val="22"/>
        </w:rPr>
        <w:t>.</w:t>
      </w:r>
      <w:r>
        <w:rPr>
          <w:rFonts w:ascii="Palatino Linotype" w:hAnsi="Palatino Linotype" w:cs="Palatino Linotype"/>
          <w:spacing w:val="3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Il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2"/>
          <w:sz w:val="22"/>
          <w:szCs w:val="22"/>
        </w:rPr>
        <w:t>f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2"/>
          <w:sz w:val="22"/>
          <w:szCs w:val="22"/>
        </w:rPr>
        <w:t xml:space="preserve">o </w:t>
      </w:r>
      <w:r>
        <w:rPr>
          <w:rFonts w:ascii="Palatino Linotype" w:hAnsi="Palatino Linotype" w:cs="Palatino Linotype"/>
          <w:sz w:val="22"/>
          <w:szCs w:val="22"/>
        </w:rPr>
        <w:t>è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>bb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z w:val="22"/>
          <w:szCs w:val="22"/>
        </w:rPr>
        <w:t>at</w:t>
      </w:r>
      <w:r>
        <w:rPr>
          <w:rFonts w:ascii="Palatino Linotype" w:hAnsi="Palatino Linotype" w:cs="Palatino Linotype"/>
          <w:spacing w:val="-1"/>
          <w:sz w:val="22"/>
          <w:szCs w:val="22"/>
        </w:rPr>
        <w:t>or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z w:val="22"/>
          <w:szCs w:val="22"/>
        </w:rPr>
        <w:t>.</w:t>
      </w:r>
    </w:p>
    <w:p w:rsidR="00DA4890" w:rsidRDefault="00DA4890" w:rsidP="00DA4890">
      <w:pPr>
        <w:pStyle w:val="Corpotesto"/>
        <w:numPr>
          <w:ilvl w:val="1"/>
          <w:numId w:val="2"/>
        </w:numPr>
        <w:tabs>
          <w:tab w:val="left" w:pos="951"/>
        </w:tabs>
        <w:kinsoku w:val="0"/>
        <w:overflowPunct w:val="0"/>
        <w:spacing w:before="24" w:after="0" w:line="258" w:lineRule="auto"/>
        <w:ind w:left="952" w:right="119"/>
        <w:jc w:val="both"/>
      </w:pPr>
      <w:r w:rsidRPr="00D2789D">
        <w:rPr>
          <w:spacing w:val="-1"/>
          <w:u w:val="single"/>
        </w:rPr>
        <w:t>d</w:t>
      </w:r>
      <w:r w:rsidRPr="00D2789D">
        <w:rPr>
          <w:u w:val="single"/>
        </w:rPr>
        <w:t>ati</w:t>
      </w:r>
      <w:r w:rsidRPr="00D2789D">
        <w:rPr>
          <w:spacing w:val="19"/>
          <w:u w:val="single"/>
        </w:rPr>
        <w:t xml:space="preserve"> </w:t>
      </w:r>
      <w:r w:rsidRPr="00D2789D">
        <w:rPr>
          <w:spacing w:val="-1"/>
          <w:u w:val="single"/>
        </w:rPr>
        <w:t>re</w:t>
      </w:r>
      <w:r w:rsidRPr="00D2789D">
        <w:rPr>
          <w:spacing w:val="-2"/>
          <w:u w:val="single"/>
        </w:rPr>
        <w:t>l</w:t>
      </w:r>
      <w:r w:rsidRPr="00D2789D">
        <w:rPr>
          <w:u w:val="single"/>
        </w:rPr>
        <w:t>at</w:t>
      </w:r>
      <w:r w:rsidRPr="00D2789D">
        <w:rPr>
          <w:spacing w:val="-2"/>
          <w:u w:val="single"/>
        </w:rPr>
        <w:t>i</w:t>
      </w:r>
      <w:r w:rsidRPr="00D2789D">
        <w:rPr>
          <w:u w:val="single"/>
        </w:rPr>
        <w:t>vi</w:t>
      </w:r>
      <w:r w:rsidRPr="00D2789D">
        <w:rPr>
          <w:spacing w:val="19"/>
          <w:u w:val="single"/>
        </w:rPr>
        <w:t xml:space="preserve"> </w:t>
      </w:r>
      <w:r w:rsidRPr="00D2789D">
        <w:rPr>
          <w:u w:val="single"/>
        </w:rPr>
        <w:t>a</w:t>
      </w:r>
      <w:r w:rsidRPr="00D2789D">
        <w:rPr>
          <w:spacing w:val="-2"/>
          <w:u w:val="single"/>
        </w:rPr>
        <w:t>ll</w:t>
      </w:r>
      <w:r w:rsidRPr="00D2789D">
        <w:rPr>
          <w:u w:val="single"/>
        </w:rPr>
        <w:t>o</w:t>
      </w:r>
      <w:r w:rsidRPr="00D2789D">
        <w:rPr>
          <w:spacing w:val="21"/>
          <w:u w:val="single"/>
        </w:rPr>
        <w:t xml:space="preserve"> </w:t>
      </w:r>
      <w:r w:rsidRPr="00D2789D">
        <w:rPr>
          <w:spacing w:val="-3"/>
          <w:u w:val="single"/>
        </w:rPr>
        <w:t>s</w:t>
      </w:r>
      <w:r w:rsidRPr="00D2789D">
        <w:rPr>
          <w:u w:val="single"/>
        </w:rPr>
        <w:t>tato</w:t>
      </w:r>
      <w:r w:rsidRPr="00D2789D">
        <w:rPr>
          <w:spacing w:val="21"/>
          <w:u w:val="single"/>
        </w:rPr>
        <w:t xml:space="preserve"> </w:t>
      </w:r>
      <w:r w:rsidRPr="00D2789D">
        <w:rPr>
          <w:spacing w:val="-1"/>
          <w:u w:val="single"/>
        </w:rPr>
        <w:t>d</w:t>
      </w:r>
      <w:r w:rsidRPr="00D2789D">
        <w:rPr>
          <w:u w:val="single"/>
        </w:rPr>
        <w:t>i</w:t>
      </w:r>
      <w:r w:rsidRPr="00D2789D">
        <w:rPr>
          <w:spacing w:val="10"/>
          <w:u w:val="single"/>
        </w:rPr>
        <w:t xml:space="preserve"> </w:t>
      </w:r>
      <w:r w:rsidRPr="00D2789D">
        <w:rPr>
          <w:spacing w:val="2"/>
          <w:u w:val="single"/>
        </w:rPr>
        <w:t>s</w:t>
      </w:r>
      <w:r w:rsidRPr="00D2789D">
        <w:rPr>
          <w:u w:val="single"/>
        </w:rPr>
        <w:t>a</w:t>
      </w:r>
      <w:r w:rsidRPr="00D2789D">
        <w:rPr>
          <w:spacing w:val="-2"/>
          <w:u w:val="single"/>
        </w:rPr>
        <w:t>l</w:t>
      </w:r>
      <w:r w:rsidRPr="00D2789D">
        <w:rPr>
          <w:spacing w:val="1"/>
          <w:u w:val="single"/>
        </w:rPr>
        <w:t>u</w:t>
      </w:r>
      <w:r w:rsidRPr="00D2789D">
        <w:rPr>
          <w:u w:val="single"/>
        </w:rPr>
        <w:t>t</w:t>
      </w:r>
      <w:r w:rsidRPr="00D2789D">
        <w:rPr>
          <w:spacing w:val="-1"/>
          <w:u w:val="single"/>
        </w:rPr>
        <w:t>e</w:t>
      </w:r>
      <w:r w:rsidRPr="00D2789D">
        <w:rPr>
          <w:u w:val="single"/>
        </w:rPr>
        <w:t>:</w:t>
      </w:r>
      <w:r w:rsidRPr="00D2789D">
        <w:rPr>
          <w:spacing w:val="19"/>
          <w:u w:val="single"/>
        </w:rPr>
        <w:t xml:space="preserve"> </w:t>
      </w:r>
      <w:r>
        <w:t>i</w:t>
      </w:r>
      <w:r w:rsidRPr="00D2789D">
        <w:rPr>
          <w:spacing w:val="15"/>
        </w:rPr>
        <w:t xml:space="preserve"> </w:t>
      </w:r>
      <w:r w:rsidRPr="00D2789D">
        <w:rPr>
          <w:spacing w:val="-1"/>
        </w:rPr>
        <w:t>d</w:t>
      </w:r>
      <w:r>
        <w:t>ati</w:t>
      </w:r>
      <w:r w:rsidRPr="00D2789D">
        <w:rPr>
          <w:spacing w:val="15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er</w:t>
      </w:r>
      <w:r w:rsidRPr="00D2789D">
        <w:rPr>
          <w:spacing w:val="2"/>
        </w:rPr>
        <w:t>s</w:t>
      </w:r>
      <w:r w:rsidRPr="00D2789D">
        <w:rPr>
          <w:spacing w:val="-6"/>
        </w:rPr>
        <w:t>o</w:t>
      </w:r>
      <w:r w:rsidRPr="00D2789D">
        <w:rPr>
          <w:spacing w:val="1"/>
        </w:rPr>
        <w:t>n</w:t>
      </w:r>
      <w:r>
        <w:t>a</w:t>
      </w:r>
      <w:r w:rsidRPr="00D2789D">
        <w:rPr>
          <w:spacing w:val="-2"/>
        </w:rPr>
        <w:t>l</w:t>
      </w:r>
      <w:r>
        <w:t>i</w:t>
      </w:r>
      <w:r w:rsidRPr="00D2789D">
        <w:rPr>
          <w:spacing w:val="19"/>
        </w:rPr>
        <w:t xml:space="preserve"> </w:t>
      </w:r>
      <w:r>
        <w:t>a</w:t>
      </w:r>
      <w:r w:rsidRPr="00D2789D">
        <w:rPr>
          <w:spacing w:val="-5"/>
        </w:rPr>
        <w:t>t</w:t>
      </w:r>
      <w:r>
        <w:t>t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ti</w:t>
      </w:r>
      <w:r w:rsidRPr="00D2789D">
        <w:rPr>
          <w:spacing w:val="19"/>
        </w:rPr>
        <w:t xml:space="preserve"> </w:t>
      </w:r>
      <w:r>
        <w:t>a</w:t>
      </w:r>
      <w:r w:rsidRPr="00D2789D">
        <w:rPr>
          <w:spacing w:val="-2"/>
        </w:rPr>
        <w:t>ll</w:t>
      </w:r>
      <w:r>
        <w:t>a</w:t>
      </w:r>
      <w:r w:rsidRPr="00D2789D">
        <w:rPr>
          <w:spacing w:val="17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o</w:t>
      </w:r>
      <w:r w:rsidRPr="00D2789D">
        <w:rPr>
          <w:spacing w:val="2"/>
        </w:rPr>
        <w:t>s</w:t>
      </w:r>
      <w:r w:rsidRPr="00D2789D">
        <w:rPr>
          <w:spacing w:val="-1"/>
        </w:rPr>
        <w:t>tr</w:t>
      </w:r>
      <w:r w:rsidRPr="00D2789D">
        <w:rPr>
          <w:spacing w:val="-5"/>
        </w:rPr>
        <w:t>a</w:t>
      </w:r>
      <w:r w:rsidRPr="00D2789D">
        <w:rPr>
          <w:spacing w:val="1"/>
        </w:rPr>
        <w:t>/m</w:t>
      </w:r>
      <w:r w:rsidRPr="00D2789D">
        <w:rPr>
          <w:spacing w:val="-2"/>
        </w:rPr>
        <w:t>i</w:t>
      </w:r>
      <w:r>
        <w:t>a</w:t>
      </w:r>
      <w:r w:rsidRPr="00D2789D">
        <w:rPr>
          <w:spacing w:val="17"/>
        </w:rPr>
        <w:t xml:space="preserve"> </w:t>
      </w:r>
      <w:r w:rsidRPr="00D2789D">
        <w:rPr>
          <w:spacing w:val="2"/>
        </w:rPr>
        <w:t>s</w:t>
      </w:r>
      <w:r>
        <w:t>a</w:t>
      </w:r>
      <w:r w:rsidRPr="00D2789D">
        <w:rPr>
          <w:spacing w:val="-2"/>
        </w:rPr>
        <w:t>l</w:t>
      </w:r>
      <w:r w:rsidRPr="00D2789D">
        <w:rPr>
          <w:spacing w:val="1"/>
        </w:rPr>
        <w:t>u</w:t>
      </w:r>
      <w:r>
        <w:t>te</w:t>
      </w:r>
      <w:r w:rsidRPr="00D2789D">
        <w:rPr>
          <w:spacing w:val="16"/>
        </w:rPr>
        <w:t xml:space="preserve"> </w:t>
      </w:r>
      <w:r w:rsidRPr="00D2789D">
        <w:rPr>
          <w:spacing w:val="-2"/>
        </w:rPr>
        <w:t>fi</w:t>
      </w:r>
      <w:r w:rsidRPr="00D2789D">
        <w:rPr>
          <w:spacing w:val="2"/>
        </w:rPr>
        <w:t>s</w:t>
      </w:r>
      <w:r w:rsidRPr="00D2789D">
        <w:rPr>
          <w:spacing w:val="-2"/>
        </w:rPr>
        <w:t>ic</w:t>
      </w:r>
      <w:r>
        <w:t>a</w:t>
      </w:r>
      <w:r w:rsidRPr="00D2789D">
        <w:rPr>
          <w:spacing w:val="21"/>
        </w:rPr>
        <w:t xml:space="preserve"> </w:t>
      </w:r>
      <w:r>
        <w:t xml:space="preserve">o 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ta</w:t>
      </w:r>
      <w:r w:rsidRPr="00D2789D">
        <w:rPr>
          <w:spacing w:val="-2"/>
        </w:rPr>
        <w:t>l</w:t>
      </w:r>
      <w:r>
        <w:t>e</w:t>
      </w:r>
      <w:r w:rsidRPr="00D2789D">
        <w:rPr>
          <w:spacing w:val="43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-6"/>
        </w:rPr>
        <w:t>o</w:t>
      </w:r>
      <w:r w:rsidRPr="00D2789D">
        <w:rPr>
          <w:spacing w:val="1"/>
        </w:rPr>
        <w:t>n</w:t>
      </w:r>
      <w:r>
        <w:t>o</w:t>
      </w:r>
      <w:r w:rsidRPr="00D2789D">
        <w:rPr>
          <w:spacing w:val="43"/>
        </w:rPr>
        <w:t xml:space="preserve"> </w:t>
      </w:r>
      <w:r w:rsidRPr="00D2789D">
        <w:rPr>
          <w:spacing w:val="-1"/>
        </w:rPr>
        <w:t>r</w:t>
      </w:r>
      <w:r>
        <w:t>a</w:t>
      </w:r>
      <w:r w:rsidRPr="00D2789D">
        <w:rPr>
          <w:spacing w:val="-2"/>
        </w:rPr>
        <w:t>cc</w:t>
      </w:r>
      <w:r w:rsidRPr="00D2789D">
        <w:rPr>
          <w:spacing w:val="-1"/>
        </w:rPr>
        <w:t>o</w:t>
      </w:r>
      <w:r w:rsidRPr="00D2789D">
        <w:rPr>
          <w:spacing w:val="-2"/>
        </w:rPr>
        <w:t>l</w:t>
      </w:r>
      <w:r>
        <w:t>ti</w:t>
      </w:r>
      <w:r w:rsidRPr="00D2789D">
        <w:rPr>
          <w:spacing w:val="46"/>
        </w:rPr>
        <w:t xml:space="preserve"> </w:t>
      </w:r>
      <w:r w:rsidRPr="00D2789D">
        <w:rPr>
          <w:spacing w:val="-1"/>
        </w:rPr>
        <w:t>d</w:t>
      </w:r>
      <w:r w:rsidRPr="00D2789D">
        <w:rPr>
          <w:spacing w:val="-2"/>
        </w:rPr>
        <w:t>i</w:t>
      </w:r>
      <w:r w:rsidRPr="00D2789D">
        <w:rPr>
          <w:spacing w:val="-1"/>
        </w:rPr>
        <w:t>re</w:t>
      </w:r>
      <w:r>
        <w:t>tta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</w:t>
      </w:r>
      <w:r w:rsidRPr="00D2789D">
        <w:rPr>
          <w:spacing w:val="-5"/>
        </w:rPr>
        <w:t>e</w:t>
      </w:r>
      <w:r>
        <w:t>,</w:t>
      </w:r>
      <w:r w:rsidRPr="00D2789D">
        <w:rPr>
          <w:spacing w:val="45"/>
        </w:rPr>
        <w:t xml:space="preserve"> </w:t>
      </w:r>
      <w:r w:rsidRPr="00D2789D">
        <w:rPr>
          <w:spacing w:val="-2"/>
        </w:rPr>
        <w:t>i</w:t>
      </w:r>
      <w:r>
        <w:t>n</w:t>
      </w:r>
      <w:r w:rsidRPr="00D2789D">
        <w:rPr>
          <w:spacing w:val="44"/>
        </w:rPr>
        <w:t xml:space="preserve"> </w:t>
      </w:r>
      <w:r w:rsidRPr="00D2789D">
        <w:rPr>
          <w:spacing w:val="-1"/>
        </w:rPr>
        <w:t>re</w:t>
      </w:r>
      <w:r w:rsidRPr="00D2789D">
        <w:rPr>
          <w:spacing w:val="-2"/>
        </w:rPr>
        <w:t>l</w:t>
      </w:r>
      <w:r>
        <w:t>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48"/>
        </w:rPr>
        <w:t xml:space="preserve"> </w:t>
      </w:r>
      <w:r>
        <w:t>a</w:t>
      </w:r>
      <w:r w:rsidRPr="00D2789D">
        <w:rPr>
          <w:spacing w:val="-2"/>
        </w:rPr>
        <w:t>ll</w:t>
      </w:r>
      <w:r>
        <w:t>a</w:t>
      </w:r>
      <w:r w:rsidRPr="00D2789D">
        <w:rPr>
          <w:spacing w:val="43"/>
        </w:rPr>
        <w:t xml:space="preserve"> </w:t>
      </w:r>
      <w:r w:rsidRPr="00D2789D">
        <w:rPr>
          <w:spacing w:val="-1"/>
        </w:rPr>
        <w:t>r</w:t>
      </w:r>
      <w:r w:rsidRPr="00D2789D">
        <w:rPr>
          <w:spacing w:val="-2"/>
        </w:rPr>
        <w:t>ic</w:t>
      </w:r>
      <w:r w:rsidRPr="00D2789D">
        <w:rPr>
          <w:spacing w:val="1"/>
        </w:rPr>
        <w:t>h</w:t>
      </w:r>
      <w:r w:rsidRPr="00D2789D">
        <w:rPr>
          <w:spacing w:val="-2"/>
        </w:rPr>
        <w:t>i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>
        <w:t>ta</w:t>
      </w:r>
      <w:r w:rsidRPr="00D2789D">
        <w:rPr>
          <w:spacing w:val="43"/>
        </w:rPr>
        <w:t xml:space="preserve"> </w:t>
      </w:r>
      <w:r w:rsidRPr="00D2789D">
        <w:rPr>
          <w:spacing w:val="-1"/>
        </w:rPr>
        <w:t>d</w:t>
      </w:r>
      <w:r>
        <w:t>i</w:t>
      </w:r>
      <w:r w:rsidRPr="00D2789D">
        <w:rPr>
          <w:spacing w:val="41"/>
        </w:rPr>
        <w:t xml:space="preserve"> 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 w:rsidRPr="00D2789D">
        <w:rPr>
          <w:spacing w:val="-1"/>
        </w:rPr>
        <w:t>e</w:t>
      </w:r>
      <w:r w:rsidRPr="00D2789D">
        <w:rPr>
          <w:spacing w:val="-2"/>
        </w:rPr>
        <w:t>c</w:t>
      </w:r>
      <w:r w:rsidRPr="00D2789D">
        <w:rPr>
          <w:spacing w:val="1"/>
        </w:rPr>
        <w:t>u</w:t>
      </w:r>
      <w:r>
        <w:t>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43"/>
        </w:rPr>
        <w:t xml:space="preserve"> </w:t>
      </w:r>
      <w:r w:rsidRPr="00D2789D">
        <w:rPr>
          <w:spacing w:val="-1"/>
        </w:rPr>
        <w:t>d</w:t>
      </w:r>
      <w:r>
        <w:t>i va</w:t>
      </w:r>
      <w:r w:rsidRPr="00D2789D">
        <w:rPr>
          <w:spacing w:val="-2"/>
        </w:rPr>
        <w:t>l</w:t>
      </w:r>
      <w:r w:rsidRPr="00D2789D">
        <w:rPr>
          <w:spacing w:val="1"/>
        </w:rPr>
        <w:t>u</w:t>
      </w:r>
      <w:r>
        <w:t>taz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2"/>
        </w:rPr>
        <w:t>i</w:t>
      </w:r>
      <w:r>
        <w:t xml:space="preserve">, 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 w:rsidRPr="00D2789D">
        <w:rPr>
          <w:spacing w:val="-5"/>
        </w:rPr>
        <w:t>a</w:t>
      </w:r>
      <w:r w:rsidRPr="00D2789D">
        <w:rPr>
          <w:spacing w:val="1"/>
        </w:rPr>
        <w:t>m</w:t>
      </w:r>
      <w:r w:rsidRPr="00D2789D">
        <w:rPr>
          <w:spacing w:val="-2"/>
        </w:rPr>
        <w:t>i</w:t>
      </w:r>
      <w:r>
        <w:t>, a</w:t>
      </w:r>
      <w:r w:rsidRPr="00D2789D">
        <w:rPr>
          <w:spacing w:val="-2"/>
        </w:rPr>
        <w:t>cc</w:t>
      </w:r>
      <w:r w:rsidRPr="00D2789D">
        <w:rPr>
          <w:spacing w:val="-1"/>
        </w:rPr>
        <w:t>er</w:t>
      </w:r>
      <w:r>
        <w:t>ta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ti</w:t>
      </w:r>
      <w:r w:rsidRPr="00D2789D">
        <w:rPr>
          <w:spacing w:val="-5"/>
        </w:rPr>
        <w:t xml:space="preserve"> </w:t>
      </w:r>
      <w:r w:rsidRPr="00D2789D">
        <w:rPr>
          <w:spacing w:val="-1"/>
        </w:rPr>
        <w:t>d</w:t>
      </w:r>
      <w:r w:rsidRPr="00D2789D">
        <w:rPr>
          <w:spacing w:val="-2"/>
        </w:rPr>
        <w:t>i</w:t>
      </w:r>
      <w:r>
        <w:t>a</w:t>
      </w:r>
      <w:r w:rsidRPr="00D2789D">
        <w:rPr>
          <w:spacing w:val="2"/>
        </w:rPr>
        <w:t>g</w:t>
      </w:r>
      <w:r w:rsidRPr="00D2789D">
        <w:rPr>
          <w:spacing w:val="1"/>
        </w:rPr>
        <w:t>n</w:t>
      </w:r>
      <w:r w:rsidRPr="00D2789D">
        <w:rPr>
          <w:spacing w:val="-6"/>
        </w:rPr>
        <w:t>o</w:t>
      </w:r>
      <w:r w:rsidRPr="00D2789D">
        <w:rPr>
          <w:spacing w:val="2"/>
        </w:rPr>
        <w:t>s</w:t>
      </w:r>
      <w:r>
        <w:t>t</w:t>
      </w:r>
      <w:r w:rsidRPr="00D2789D">
        <w:rPr>
          <w:spacing w:val="-2"/>
        </w:rPr>
        <w:t>ici</w:t>
      </w:r>
      <w:r>
        <w:t>,</w:t>
      </w:r>
      <w:r w:rsidRPr="00D2789D">
        <w:rPr>
          <w:spacing w:val="5"/>
        </w:rPr>
        <w:t xml:space="preserve"> </w:t>
      </w:r>
      <w:r w:rsidRPr="00D2789D">
        <w:rPr>
          <w:spacing w:val="-2"/>
        </w:rPr>
        <w:t>i</w:t>
      </w:r>
      <w:r w:rsidRPr="00D2789D">
        <w:rPr>
          <w:spacing w:val="-4"/>
        </w:rPr>
        <w:t>n</w:t>
      </w:r>
      <w:r>
        <w:t>t</w:t>
      </w:r>
      <w:r w:rsidRPr="00D2789D">
        <w:rPr>
          <w:spacing w:val="-1"/>
        </w:rPr>
        <w:t>er</w:t>
      </w:r>
      <w:r>
        <w:t>v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 xml:space="preserve">ti 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>
        <w:t>a</w:t>
      </w:r>
      <w:r w:rsidRPr="00D2789D">
        <w:rPr>
          <w:spacing w:val="-3"/>
        </w:rPr>
        <w:t>b</w:t>
      </w:r>
      <w:r w:rsidRPr="00D2789D">
        <w:rPr>
          <w:spacing w:val="-2"/>
        </w:rPr>
        <w:t>ili</w:t>
      </w:r>
      <w:r>
        <w:t>tat</w:t>
      </w:r>
      <w:r w:rsidRPr="00D2789D">
        <w:rPr>
          <w:spacing w:val="-2"/>
        </w:rPr>
        <w:t>i</w:t>
      </w:r>
      <w:r>
        <w:t>vi e</w:t>
      </w:r>
      <w:r w:rsidRPr="00D2789D">
        <w:rPr>
          <w:spacing w:val="2"/>
        </w:rPr>
        <w:t xml:space="preserve"> </w:t>
      </w:r>
      <w:r w:rsidRPr="00D2789D">
        <w:rPr>
          <w:spacing w:val="-1"/>
        </w:rPr>
        <w:t>o</w:t>
      </w:r>
      <w:r w:rsidRPr="00D2789D">
        <w:rPr>
          <w:spacing w:val="-3"/>
        </w:rPr>
        <w:t>g</w:t>
      </w:r>
      <w:r w:rsidRPr="00D2789D">
        <w:rPr>
          <w:spacing w:val="1"/>
        </w:rPr>
        <w:t>n</w:t>
      </w:r>
      <w:r>
        <w:t>i a</w:t>
      </w:r>
      <w:r w:rsidRPr="00D2789D">
        <w:rPr>
          <w:spacing w:val="-2"/>
        </w:rPr>
        <w:t>l</w:t>
      </w:r>
      <w:r>
        <w:t>t</w:t>
      </w:r>
      <w:r w:rsidRPr="00D2789D">
        <w:rPr>
          <w:spacing w:val="-1"/>
        </w:rPr>
        <w:t>r</w:t>
      </w:r>
      <w:r>
        <w:t>a</w:t>
      </w:r>
      <w:r w:rsidRPr="00D2789D">
        <w:rPr>
          <w:spacing w:val="-3"/>
        </w:rPr>
        <w:t xml:space="preserve"> </w:t>
      </w:r>
      <w:r>
        <w:t>t</w:t>
      </w:r>
      <w:r w:rsidRPr="00D2789D">
        <w:rPr>
          <w:spacing w:val="-2"/>
        </w:rPr>
        <w:t>i</w:t>
      </w:r>
      <w:r w:rsidRPr="00D2789D">
        <w:rPr>
          <w:spacing w:val="1"/>
        </w:rPr>
        <w:t>p</w:t>
      </w:r>
      <w:r w:rsidRPr="00D2789D">
        <w:rPr>
          <w:spacing w:val="-1"/>
        </w:rPr>
        <w:t>o</w:t>
      </w:r>
      <w:r w:rsidRPr="00D2789D">
        <w:rPr>
          <w:spacing w:val="-2"/>
        </w:rPr>
        <w:t>l</w:t>
      </w:r>
      <w:r w:rsidRPr="00D2789D">
        <w:rPr>
          <w:spacing w:val="-1"/>
        </w:rPr>
        <w:t>o</w:t>
      </w:r>
      <w:r w:rsidRPr="00D2789D">
        <w:rPr>
          <w:spacing w:val="2"/>
        </w:rPr>
        <w:t>g</w:t>
      </w:r>
      <w:r w:rsidRPr="00D2789D">
        <w:rPr>
          <w:spacing w:val="-2"/>
        </w:rPr>
        <w:t>i</w:t>
      </w:r>
      <w:r>
        <w:t xml:space="preserve">a </w:t>
      </w:r>
      <w:r w:rsidRPr="00D2789D">
        <w:rPr>
          <w:spacing w:val="-1"/>
        </w:rPr>
        <w:t>d</w:t>
      </w:r>
      <w:r>
        <w:t xml:space="preserve">i </w:t>
      </w:r>
      <w:r w:rsidRPr="00D2789D">
        <w:rPr>
          <w:spacing w:val="2"/>
        </w:rPr>
        <w:t>s</w:t>
      </w:r>
      <w:r w:rsidRPr="00D2789D">
        <w:rPr>
          <w:spacing w:val="-1"/>
        </w:rPr>
        <w:t>er</w:t>
      </w:r>
      <w:r>
        <w:t>v</w:t>
      </w:r>
      <w:r w:rsidRPr="00D2789D">
        <w:rPr>
          <w:spacing w:val="-2"/>
        </w:rPr>
        <w:t>i</w:t>
      </w:r>
      <w:r>
        <w:t>z</w:t>
      </w:r>
      <w:r w:rsidRPr="00D2789D">
        <w:rPr>
          <w:spacing w:val="-2"/>
        </w:rPr>
        <w:t>i</w:t>
      </w:r>
      <w:r>
        <w:t>o</w:t>
      </w:r>
      <w:r w:rsidRPr="00D2789D">
        <w:rPr>
          <w:spacing w:val="2"/>
        </w:rPr>
        <w:t xml:space="preserve"> </w:t>
      </w:r>
      <w:r w:rsidRPr="00D2789D">
        <w:rPr>
          <w:spacing w:val="-1"/>
        </w:rPr>
        <w:t>d</w:t>
      </w:r>
      <w:r>
        <w:t xml:space="preserve">i </w:t>
      </w:r>
      <w:r w:rsidRPr="00D2789D">
        <w:rPr>
          <w:spacing w:val="1"/>
        </w:rPr>
        <w:t>n</w:t>
      </w:r>
      <w:r>
        <w:t>a</w:t>
      </w:r>
      <w:r w:rsidRPr="00D2789D">
        <w:rPr>
          <w:spacing w:val="-5"/>
        </w:rPr>
        <w:t>t</w:t>
      </w:r>
      <w:r w:rsidRPr="00D2789D">
        <w:rPr>
          <w:spacing w:val="1"/>
        </w:rPr>
        <w:t>u</w:t>
      </w:r>
      <w:r w:rsidRPr="00D2789D">
        <w:rPr>
          <w:spacing w:val="-1"/>
        </w:rPr>
        <w:t>r</w:t>
      </w:r>
      <w:r>
        <w:t>a</w:t>
      </w:r>
      <w:r w:rsidRPr="00D2789D">
        <w:rPr>
          <w:spacing w:val="-3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ro</w:t>
      </w:r>
      <w:r w:rsidRPr="00D2789D">
        <w:rPr>
          <w:spacing w:val="-2"/>
        </w:rPr>
        <w:t>f</w:t>
      </w:r>
      <w:r w:rsidRPr="00D2789D">
        <w:rPr>
          <w:spacing w:val="-1"/>
        </w:rPr>
        <w:t>e</w:t>
      </w:r>
      <w:r w:rsidRPr="00D2789D">
        <w:rPr>
          <w:spacing w:val="-3"/>
        </w:rPr>
        <w:t>s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a</w:t>
      </w:r>
      <w:r w:rsidRPr="00D2789D">
        <w:rPr>
          <w:spacing w:val="-2"/>
        </w:rPr>
        <w:t>l</w:t>
      </w:r>
      <w:r>
        <w:t>e</w:t>
      </w:r>
      <w:r w:rsidRPr="00D2789D">
        <w:rPr>
          <w:spacing w:val="2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1"/>
        </w:rPr>
        <w:t>nn</w:t>
      </w:r>
      <w:r w:rsidRPr="00D2789D">
        <w:rPr>
          <w:spacing w:val="-5"/>
        </w:rPr>
        <w:t>e</w:t>
      </w:r>
      <w:r w:rsidRPr="00D2789D">
        <w:rPr>
          <w:spacing w:val="2"/>
        </w:rPr>
        <w:t>ss</w:t>
      </w:r>
      <w:r>
        <w:t>o</w:t>
      </w:r>
      <w:r w:rsidRPr="00D2789D">
        <w:rPr>
          <w:spacing w:val="-3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>
        <w:t>n</w:t>
      </w:r>
      <w:r w:rsidRPr="00D2789D">
        <w:rPr>
          <w:spacing w:val="-2"/>
        </w:rPr>
        <w:t xml:space="preserve"> l</w:t>
      </w:r>
      <w:r w:rsidRPr="00D2789D">
        <w:rPr>
          <w:spacing w:val="1"/>
        </w:rPr>
        <w:t>’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 w:rsidRPr="00D2789D">
        <w:rPr>
          <w:spacing w:val="-1"/>
        </w:rPr>
        <w:t>e</w:t>
      </w:r>
      <w:r w:rsidRPr="00D2789D">
        <w:rPr>
          <w:spacing w:val="-2"/>
        </w:rPr>
        <w:t>c</w:t>
      </w:r>
      <w:r w:rsidRPr="00D2789D">
        <w:rPr>
          <w:spacing w:val="1"/>
        </w:rPr>
        <w:t>u</w:t>
      </w:r>
      <w:r>
        <w:t>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2"/>
        </w:rPr>
        <w:t xml:space="preserve"> </w:t>
      </w:r>
      <w:r w:rsidRPr="00D2789D">
        <w:rPr>
          <w:spacing w:val="-1"/>
        </w:rPr>
        <w:t>de</w:t>
      </w:r>
      <w:r w:rsidRPr="00D2789D">
        <w:rPr>
          <w:spacing w:val="-2"/>
        </w:rPr>
        <w:t>ll</w:t>
      </w:r>
      <w:r w:rsidRPr="00D2789D">
        <w:rPr>
          <w:spacing w:val="1"/>
        </w:rPr>
        <w:t>’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2"/>
        </w:rPr>
        <w:t>c</w:t>
      </w:r>
      <w:r>
        <w:t>a</w:t>
      </w:r>
      <w:r w:rsidRPr="00D2789D">
        <w:rPr>
          <w:spacing w:val="-1"/>
        </w:rPr>
        <w:t>r</w:t>
      </w:r>
      <w:r w:rsidRPr="00D2789D">
        <w:rPr>
          <w:spacing w:val="-2"/>
        </w:rPr>
        <w:t>ic</w:t>
      </w:r>
      <w:r w:rsidRPr="00D2789D">
        <w:rPr>
          <w:spacing w:val="-1"/>
        </w:rPr>
        <w:t>o</w:t>
      </w:r>
      <w:r>
        <w:t>.</w:t>
      </w:r>
    </w:p>
    <w:p w:rsidR="00DA4890" w:rsidRPr="00DA4890" w:rsidRDefault="00DA4890" w:rsidP="00DA4890">
      <w:pPr>
        <w:numPr>
          <w:ilvl w:val="2"/>
          <w:numId w:val="2"/>
        </w:numPr>
        <w:tabs>
          <w:tab w:val="left" w:pos="1235"/>
        </w:tabs>
        <w:kinsoku w:val="0"/>
        <w:overflowPunct w:val="0"/>
        <w:spacing w:before="2" w:line="260" w:lineRule="auto"/>
        <w:ind w:left="1235" w:right="122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i/>
          <w:iCs/>
          <w:spacing w:val="-1"/>
          <w:sz w:val="22"/>
          <w:szCs w:val="22"/>
        </w:rPr>
        <w:t>P</w:t>
      </w:r>
      <w:r>
        <w:rPr>
          <w:rFonts w:ascii="Palatino Linotype" w:hAnsi="Palatino Linotype" w:cs="Palatino Linotype"/>
          <w:i/>
          <w:iCs/>
          <w:sz w:val="22"/>
          <w:szCs w:val="22"/>
        </w:rPr>
        <w:t>res</w:t>
      </w:r>
      <w:r>
        <w:rPr>
          <w:rFonts w:ascii="Palatino Linotype" w:hAnsi="Palatino Linotype" w:cs="Palatino Linotype"/>
          <w:i/>
          <w:iCs/>
          <w:spacing w:val="2"/>
          <w:sz w:val="22"/>
          <w:szCs w:val="22"/>
        </w:rPr>
        <w:t>u</w:t>
      </w:r>
      <w:r>
        <w:rPr>
          <w:rFonts w:ascii="Palatino Linotype" w:hAnsi="Palatino Linotype" w:cs="Palatino Linotype"/>
          <w:i/>
          <w:iCs/>
          <w:sz w:val="22"/>
          <w:szCs w:val="22"/>
        </w:rPr>
        <w:t>pp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o</w:t>
      </w:r>
      <w:r>
        <w:rPr>
          <w:rFonts w:ascii="Palatino Linotype" w:hAnsi="Palatino Linotype" w:cs="Palatino Linotype"/>
          <w:i/>
          <w:iCs/>
          <w:sz w:val="22"/>
          <w:szCs w:val="22"/>
        </w:rPr>
        <w:t>s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i/>
          <w:iCs/>
          <w:sz w:val="22"/>
          <w:szCs w:val="22"/>
        </w:rPr>
        <w:t>o</w:t>
      </w:r>
      <w:r>
        <w:rPr>
          <w:rFonts w:ascii="Palatino Linotype" w:hAnsi="Palatino Linotype" w:cs="Palatino Linotype"/>
          <w:i/>
          <w:iCs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z w:val="22"/>
          <w:szCs w:val="22"/>
        </w:rPr>
        <w:t>per</w:t>
      </w:r>
      <w:r>
        <w:rPr>
          <w:rFonts w:ascii="Palatino Linotype" w:hAnsi="Palatino Linotype" w:cs="Palatino Linotype"/>
          <w:i/>
          <w:iCs/>
          <w:spacing w:val="3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i</w:t>
      </w:r>
      <w:r>
        <w:rPr>
          <w:rFonts w:ascii="Palatino Linotype" w:hAnsi="Palatino Linotype" w:cs="Palatino Linotype"/>
          <w:i/>
          <w:iCs/>
          <w:sz w:val="22"/>
          <w:szCs w:val="22"/>
        </w:rPr>
        <w:t>l</w:t>
      </w:r>
      <w:r>
        <w:rPr>
          <w:rFonts w:ascii="Palatino Linotype" w:hAnsi="Palatino Linotype" w:cs="Palatino Linotype"/>
          <w:i/>
          <w:iCs/>
          <w:spacing w:val="3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i/>
          <w:iCs/>
          <w:sz w:val="22"/>
          <w:szCs w:val="22"/>
        </w:rPr>
        <w:t>r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atta</w:t>
      </w:r>
      <w:r>
        <w:rPr>
          <w:rFonts w:ascii="Palatino Linotype" w:hAnsi="Palatino Linotype" w:cs="Palatino Linotype"/>
          <w:i/>
          <w:iCs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i/>
          <w:iCs/>
          <w:sz w:val="22"/>
          <w:szCs w:val="22"/>
        </w:rPr>
        <w:t>e</w:t>
      </w:r>
      <w:r>
        <w:rPr>
          <w:rFonts w:ascii="Palatino Linotype" w:hAnsi="Palatino Linotype" w:cs="Palatino Linotype"/>
          <w:i/>
          <w:iCs/>
          <w:spacing w:val="2"/>
          <w:sz w:val="22"/>
          <w:szCs w:val="22"/>
        </w:rPr>
        <w:t>n</w:t>
      </w:r>
      <w:r>
        <w:rPr>
          <w:rFonts w:ascii="Palatino Linotype" w:hAnsi="Palatino Linotype" w:cs="Palatino Linotype"/>
          <w:i/>
          <w:iCs/>
          <w:spacing w:val="-2"/>
          <w:sz w:val="22"/>
          <w:szCs w:val="22"/>
        </w:rPr>
        <w:t>to</w:t>
      </w:r>
      <w:r>
        <w:rPr>
          <w:rFonts w:ascii="Palatino Linotype" w:hAnsi="Palatino Linotype" w:cs="Palatino Linotype"/>
          <w:sz w:val="22"/>
          <w:szCs w:val="22"/>
        </w:rPr>
        <w:t>:</w:t>
      </w:r>
      <w:r>
        <w:rPr>
          <w:rFonts w:ascii="Palatino Linotype" w:hAnsi="Palatino Linotype" w:cs="Palatino Linotype"/>
          <w:spacing w:val="3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4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3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>bb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1"/>
          <w:sz w:val="22"/>
          <w:szCs w:val="22"/>
        </w:rPr>
        <w:t>h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att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pacing w:val="-4"/>
          <w:sz w:val="22"/>
          <w:szCs w:val="22"/>
        </w:rPr>
        <w:t>/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att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z w:val="22"/>
          <w:szCs w:val="22"/>
        </w:rPr>
        <w:t>.</w:t>
      </w:r>
      <w:r>
        <w:rPr>
          <w:rFonts w:ascii="Palatino Linotype" w:hAnsi="Palatino Linotype" w:cs="Palatino Linotype"/>
          <w:spacing w:val="3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Il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4"/>
          <w:sz w:val="22"/>
          <w:szCs w:val="22"/>
        </w:rPr>
        <w:t>n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 xml:space="preserve">o </w:t>
      </w:r>
      <w:r>
        <w:rPr>
          <w:rFonts w:ascii="Palatino Linotype" w:hAnsi="Palatino Linotype" w:cs="Palatino Linotype"/>
          <w:sz w:val="22"/>
          <w:szCs w:val="22"/>
        </w:rPr>
        <w:t>è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>bb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z w:val="22"/>
          <w:szCs w:val="22"/>
        </w:rPr>
        <w:t>at</w:t>
      </w:r>
      <w:r>
        <w:rPr>
          <w:rFonts w:ascii="Palatino Linotype" w:hAnsi="Palatino Linotype" w:cs="Palatino Linotype"/>
          <w:spacing w:val="-1"/>
          <w:sz w:val="22"/>
          <w:szCs w:val="22"/>
        </w:rPr>
        <w:t>or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z w:val="22"/>
          <w:szCs w:val="22"/>
        </w:rPr>
        <w:t>.</w:t>
      </w:r>
    </w:p>
    <w:p w:rsidR="00DA4890" w:rsidRDefault="00DA4890" w:rsidP="00DA4890">
      <w:pPr>
        <w:pStyle w:val="Corpotesto"/>
        <w:kinsoku w:val="0"/>
        <w:overflowPunct w:val="0"/>
        <w:spacing w:line="258" w:lineRule="auto"/>
        <w:ind w:right="116"/>
        <w:jc w:val="both"/>
      </w:pPr>
      <w:r>
        <w:rPr>
          <w:spacing w:val="1"/>
        </w:rPr>
        <w:t>C</w:t>
      </w:r>
      <w:r>
        <w:rPr>
          <w:spacing w:val="-1"/>
        </w:rPr>
        <w:t>o</w:t>
      </w:r>
      <w:r>
        <w:t>n</w:t>
      </w:r>
      <w:r>
        <w:rPr>
          <w:spacing w:val="51"/>
        </w:rPr>
        <w:t xml:space="preserve"> </w:t>
      </w:r>
      <w:r>
        <w:rPr>
          <w:spacing w:val="-2"/>
        </w:rPr>
        <w:t>i</w:t>
      </w:r>
      <w:r>
        <w:t>l</w:t>
      </w:r>
      <w:r>
        <w:rPr>
          <w:spacing w:val="48"/>
        </w:rPr>
        <w:t xml:space="preserve"> </w:t>
      </w:r>
      <w:r>
        <w:t>t</w:t>
      </w:r>
      <w:r>
        <w:rPr>
          <w:spacing w:val="-1"/>
        </w:rPr>
        <w:t>er</w:t>
      </w:r>
      <w:r>
        <w:rPr>
          <w:spacing w:val="1"/>
        </w:rPr>
        <w:t>m</w:t>
      </w:r>
      <w:r>
        <w:rPr>
          <w:spacing w:val="-2"/>
        </w:rPr>
        <w:t>i</w:t>
      </w:r>
      <w:r>
        <w:rPr>
          <w:spacing w:val="1"/>
        </w:rPr>
        <w:t>n</w:t>
      </w:r>
      <w:r>
        <w:t>e</w:t>
      </w:r>
      <w:r>
        <w:rPr>
          <w:spacing w:val="50"/>
        </w:rPr>
        <w:t xml:space="preserve"> </w:t>
      </w:r>
      <w:r>
        <w:rPr>
          <w:b/>
          <w:bCs/>
          <w:i/>
          <w:iCs/>
          <w:spacing w:val="-3"/>
        </w:rPr>
        <w:t>d</w:t>
      </w:r>
      <w:r>
        <w:rPr>
          <w:b/>
          <w:bCs/>
          <w:i/>
          <w:iCs/>
          <w:spacing w:val="2"/>
        </w:rPr>
        <w:t>a</w:t>
      </w:r>
      <w:r>
        <w:rPr>
          <w:b/>
          <w:bCs/>
          <w:i/>
          <w:iCs/>
        </w:rPr>
        <w:t>ti</w:t>
      </w:r>
      <w:r>
        <w:rPr>
          <w:b/>
          <w:bCs/>
          <w:i/>
          <w:iCs/>
          <w:spacing w:val="49"/>
        </w:rPr>
        <w:t xml:space="preserve"> </w:t>
      </w:r>
      <w:r>
        <w:rPr>
          <w:b/>
          <w:bCs/>
          <w:i/>
          <w:iCs/>
          <w:spacing w:val="2"/>
        </w:rPr>
        <w:t>p</w:t>
      </w:r>
      <w:r>
        <w:rPr>
          <w:b/>
          <w:bCs/>
          <w:i/>
          <w:iCs/>
          <w:spacing w:val="-2"/>
        </w:rPr>
        <w:t>e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spacing w:val="-2"/>
        </w:rPr>
        <w:t>s</w:t>
      </w:r>
      <w:r>
        <w:rPr>
          <w:b/>
          <w:bCs/>
          <w:i/>
          <w:iCs/>
          <w:spacing w:val="-3"/>
        </w:rPr>
        <w:t>o</w:t>
      </w:r>
      <w:r>
        <w:rPr>
          <w:b/>
          <w:bCs/>
          <w:i/>
          <w:iCs/>
          <w:spacing w:val="2"/>
        </w:rPr>
        <w:t>na</w:t>
      </w:r>
      <w:r>
        <w:rPr>
          <w:b/>
          <w:bCs/>
          <w:i/>
          <w:iCs/>
          <w:spacing w:val="-2"/>
        </w:rPr>
        <w:t>l</w:t>
      </w:r>
      <w:r>
        <w:rPr>
          <w:b/>
          <w:bCs/>
          <w:i/>
          <w:iCs/>
        </w:rPr>
        <w:t>i</w:t>
      </w:r>
      <w:r>
        <w:rPr>
          <w:b/>
          <w:bCs/>
          <w:i/>
          <w:iCs/>
          <w:spacing w:val="48"/>
        </w:rPr>
        <w:t xml:space="preserve"> </w:t>
      </w:r>
      <w:r>
        <w:rPr>
          <w:spacing w:val="2"/>
        </w:rPr>
        <w:t>s</w:t>
      </w:r>
      <w:r>
        <w:t>i</w:t>
      </w:r>
      <w:r>
        <w:rPr>
          <w:spacing w:val="48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5"/>
        </w:rPr>
        <w:t>e</w:t>
      </w:r>
      <w:r>
        <w:rPr>
          <w:spacing w:val="1"/>
        </w:rPr>
        <w:t>n</w:t>
      </w:r>
      <w:r>
        <w:rPr>
          <w:spacing w:val="-1"/>
        </w:rPr>
        <w:t>do</w:t>
      </w:r>
      <w:r>
        <w:rPr>
          <w:spacing w:val="1"/>
        </w:rPr>
        <w:t>n</w:t>
      </w:r>
      <w:r>
        <w:t>o</w:t>
      </w:r>
      <w:r>
        <w:rPr>
          <w:spacing w:val="50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50"/>
        </w:rPr>
        <w:t xml:space="preserve"> </w:t>
      </w:r>
      <w:r>
        <w:rPr>
          <w:spacing w:val="-2"/>
        </w:rPr>
        <w:t>c</w:t>
      </w:r>
      <w:r>
        <w:t>at</w:t>
      </w:r>
      <w:r>
        <w:rPr>
          <w:spacing w:val="-1"/>
        </w:rPr>
        <w:t>e</w:t>
      </w:r>
      <w:r>
        <w:rPr>
          <w:spacing w:val="2"/>
        </w:rPr>
        <w:t>g</w:t>
      </w:r>
      <w:r>
        <w:rPr>
          <w:spacing w:val="-1"/>
        </w:rPr>
        <w:t>or</w:t>
      </w:r>
      <w:r>
        <w:rPr>
          <w:spacing w:val="-2"/>
        </w:rPr>
        <w:t>i</w:t>
      </w:r>
      <w:r>
        <w:t>e</w:t>
      </w:r>
      <w:r>
        <w:rPr>
          <w:spacing w:val="50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t>a</w:t>
      </w:r>
      <w:r>
        <w:rPr>
          <w:spacing w:val="50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3"/>
        </w:rPr>
        <w:t>c</w:t>
      </w:r>
      <w:r>
        <w:t>at</w:t>
      </w:r>
      <w:r>
        <w:rPr>
          <w:spacing w:val="-1"/>
        </w:rPr>
        <w:t>e</w:t>
      </w:r>
      <w:r>
        <w:t>,</w:t>
      </w:r>
      <w:r>
        <w:rPr>
          <w:spacing w:val="53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-4"/>
        </w:rPr>
        <w:t>n</w:t>
      </w:r>
      <w:r>
        <w:rPr>
          <w:spacing w:val="2"/>
        </w:rPr>
        <w:t>g</w:t>
      </w:r>
      <w:r>
        <w:rPr>
          <w:spacing w:val="-2"/>
        </w:rPr>
        <w:t>i</w:t>
      </w:r>
      <w:r>
        <w:rPr>
          <w:spacing w:val="1"/>
        </w:rPr>
        <w:t>un</w:t>
      </w:r>
      <w:r>
        <w:t>t</w:t>
      </w:r>
      <w:r>
        <w:rPr>
          <w:spacing w:val="-5"/>
        </w:rPr>
        <w:t>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 xml:space="preserve">te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der</w:t>
      </w:r>
      <w:r>
        <w:t>at</w:t>
      </w:r>
      <w:r>
        <w:rPr>
          <w:spacing w:val="-1"/>
        </w:rPr>
        <w:t>e</w:t>
      </w:r>
      <w:r>
        <w:t>.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ifl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/</w:t>
      </w:r>
      <w:r>
        <w:t>va</w:t>
      </w:r>
      <w:r>
        <w:rPr>
          <w:spacing w:val="-2"/>
        </w:rPr>
        <w:t>l</w:t>
      </w:r>
      <w:r>
        <w:rPr>
          <w:spacing w:val="1"/>
        </w:rPr>
        <w:t>u</w:t>
      </w:r>
      <w:r>
        <w:t>taz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/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1"/>
        </w:rPr>
        <w:t>er</w:t>
      </w:r>
      <w:r>
        <w:rPr>
          <w:spacing w:val="1"/>
        </w:rPr>
        <w:t>p</w:t>
      </w:r>
      <w:r>
        <w:rPr>
          <w:spacing w:val="-1"/>
        </w:rPr>
        <w:t>re</w:t>
      </w:r>
      <w:r>
        <w:t>t</w:t>
      </w:r>
      <w:r>
        <w:rPr>
          <w:spacing w:val="-5"/>
        </w:rP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i</w:t>
      </w:r>
      <w:r>
        <w:rPr>
          <w:spacing w:val="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-2"/>
        </w:rPr>
        <w:t>f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>i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do</w:t>
      </w:r>
      <w:r>
        <w:t xml:space="preserve">tte </w:t>
      </w:r>
      <w:r>
        <w:rPr>
          <w:spacing w:val="-2"/>
        </w:rPr>
        <w:t>i</w:t>
      </w:r>
      <w:r>
        <w:t>n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5"/>
        </w:rPr>
        <w:t>a</w:t>
      </w:r>
      <w:r>
        <w:t>ti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2"/>
        </w:rPr>
        <w:t>ll</w:t>
      </w:r>
      <w:r>
        <w:t xml:space="preserve">o </w:t>
      </w:r>
      <w:r>
        <w:rPr>
          <w:spacing w:val="1"/>
        </w:rPr>
        <w:t>p</w:t>
      </w:r>
      <w:r>
        <w:rPr>
          <w:spacing w:val="2"/>
        </w:rPr>
        <w:t>s</w:t>
      </w:r>
      <w:r>
        <w:rPr>
          <w:spacing w:val="-2"/>
        </w:rPr>
        <w:t>ic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1"/>
        </w:rPr>
        <w:t>g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2"/>
        </w:rPr>
        <w:t>s</w:t>
      </w:r>
      <w:r>
        <w:rPr>
          <w:spacing w:val="-1"/>
        </w:rPr>
        <w:t>t</w:t>
      </w:r>
      <w:r>
        <w:rPr>
          <w:spacing w:val="-2"/>
        </w:rPr>
        <w:t>i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2"/>
        </w:rPr>
        <w:t>i</w:t>
      </w:r>
      <w:r>
        <w:rPr>
          <w:spacing w:val="2"/>
        </w:rPr>
        <w:t>s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’</w:t>
      </w:r>
      <w:r>
        <w:rPr>
          <w:spacing w:val="-2"/>
        </w:rPr>
        <w:t>i</w:t>
      </w:r>
      <w:r>
        <w:rPr>
          <w:spacing w:val="-4"/>
        </w:rPr>
        <w:t>n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e</w:t>
      </w:r>
      <w:r>
        <w:rPr>
          <w:spacing w:val="1"/>
        </w:rPr>
        <w:t>m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15"/>
        </w:rPr>
        <w:t xml:space="preserve"> </w:t>
      </w:r>
      <w:r>
        <w:rPr>
          <w:b/>
          <w:bCs/>
          <w:i/>
          <w:iCs/>
          <w:spacing w:val="-3"/>
        </w:rPr>
        <w:t>d</w:t>
      </w:r>
      <w:r>
        <w:rPr>
          <w:b/>
          <w:bCs/>
          <w:i/>
          <w:iCs/>
          <w:spacing w:val="2"/>
        </w:rPr>
        <w:t>a</w:t>
      </w:r>
      <w:r>
        <w:rPr>
          <w:b/>
          <w:bCs/>
          <w:i/>
          <w:iCs/>
        </w:rPr>
        <w:t>ti</w:t>
      </w:r>
      <w:r>
        <w:rPr>
          <w:b/>
          <w:bCs/>
          <w:i/>
          <w:iCs/>
          <w:spacing w:val="15"/>
        </w:rPr>
        <w:t xml:space="preserve"> </w:t>
      </w:r>
      <w:r>
        <w:rPr>
          <w:b/>
          <w:bCs/>
          <w:i/>
          <w:iCs/>
          <w:spacing w:val="2"/>
        </w:rPr>
        <w:t>p</w:t>
      </w:r>
      <w:r>
        <w:rPr>
          <w:b/>
          <w:bCs/>
          <w:i/>
          <w:iCs/>
          <w:spacing w:val="-5"/>
        </w:rPr>
        <w:t>r</w:t>
      </w:r>
      <w:r>
        <w:rPr>
          <w:b/>
          <w:bCs/>
          <w:i/>
          <w:iCs/>
          <w:spacing w:val="2"/>
        </w:rPr>
        <w:t>o</w:t>
      </w:r>
      <w:r>
        <w:rPr>
          <w:b/>
          <w:bCs/>
          <w:i/>
          <w:iCs/>
          <w:spacing w:val="-2"/>
        </w:rPr>
        <w:t>f</w:t>
      </w:r>
      <w:r>
        <w:rPr>
          <w:b/>
          <w:bCs/>
          <w:i/>
          <w:iCs/>
          <w:spacing w:val="-3"/>
        </w:rPr>
        <w:t>ess</w:t>
      </w:r>
      <w:r>
        <w:rPr>
          <w:b/>
          <w:bCs/>
          <w:i/>
          <w:iCs/>
          <w:spacing w:val="-2"/>
        </w:rPr>
        <w:t>i</w:t>
      </w:r>
      <w:r>
        <w:rPr>
          <w:b/>
          <w:bCs/>
          <w:i/>
          <w:iCs/>
          <w:spacing w:val="2"/>
        </w:rPr>
        <w:t>ona</w:t>
      </w:r>
      <w:r>
        <w:rPr>
          <w:b/>
          <w:bCs/>
          <w:i/>
          <w:iCs/>
          <w:spacing w:val="-2"/>
        </w:rPr>
        <w:t>li</w:t>
      </w:r>
      <w:r>
        <w:t>,</w:t>
      </w:r>
      <w:r>
        <w:rPr>
          <w:spacing w:val="19"/>
        </w:rPr>
        <w:t xml:space="preserve"> </w:t>
      </w:r>
      <w:r>
        <w:t>t</w:t>
      </w:r>
      <w:r>
        <w:rPr>
          <w:spacing w:val="-1"/>
        </w:rPr>
        <w:t>r</w:t>
      </w:r>
      <w:r>
        <w:t>at</w:t>
      </w:r>
      <w:r>
        <w:rPr>
          <w:spacing w:val="-5"/>
        </w:rPr>
        <w:t>t</w:t>
      </w:r>
      <w:r>
        <w:t>ati</w:t>
      </w:r>
      <w:r>
        <w:rPr>
          <w:spacing w:val="15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16"/>
        </w:rPr>
        <w:t xml:space="preserve"> </w:t>
      </w:r>
      <w:r>
        <w:t>t</w:t>
      </w:r>
      <w:r>
        <w:rPr>
          <w:spacing w:val="1"/>
        </w:rPr>
        <w:t>u</w:t>
      </w:r>
      <w:r>
        <w:t>tti</w:t>
      </w:r>
      <w:r>
        <w:rPr>
          <w:spacing w:val="1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ci</w:t>
      </w:r>
      <w:r>
        <w:rPr>
          <w:spacing w:val="1"/>
        </w:rPr>
        <w:t>p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l </w:t>
      </w:r>
      <w:r>
        <w:rPr>
          <w:spacing w:val="-1"/>
        </w:rPr>
        <w:t>G</w:t>
      </w:r>
      <w:r>
        <w:rPr>
          <w:spacing w:val="1"/>
        </w:rPr>
        <w:t>DP</w:t>
      </w:r>
      <w:r>
        <w:t>R</w:t>
      </w:r>
      <w:r>
        <w:rPr>
          <w:spacing w:val="42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2"/>
        </w:rPr>
        <w:t>g</w:t>
      </w:r>
      <w:r>
        <w:rPr>
          <w:spacing w:val="-6"/>
        </w:rPr>
        <w:t>e</w:t>
      </w:r>
      <w:r>
        <w:rPr>
          <w:spacing w:val="2"/>
        </w:rPr>
        <w:t>s</w:t>
      </w:r>
      <w:r>
        <w:t>t</w:t>
      </w:r>
      <w:r>
        <w:rPr>
          <w:spacing w:val="-2"/>
        </w:rPr>
        <w:t>i</w:t>
      </w:r>
      <w:r>
        <w:t>t</w:t>
      </w:r>
      <w:r>
        <w:rPr>
          <w:spacing w:val="-2"/>
        </w:rPr>
        <w:t>i</w:t>
      </w:r>
      <w:r>
        <w:rPr>
          <w:spacing w:val="1"/>
        </w:rPr>
        <w:t>/</w:t>
      </w:r>
      <w:r>
        <w:rPr>
          <w:spacing w:val="-1"/>
        </w:rPr>
        <w:t>do</w:t>
      </w:r>
      <w:r>
        <w:t>v</w:t>
      </w:r>
      <w:r>
        <w:rPr>
          <w:spacing w:val="1"/>
        </w:rPr>
        <w:t>u</w:t>
      </w:r>
      <w:r>
        <w:t>ti</w:t>
      </w:r>
      <w:r>
        <w:rPr>
          <w:spacing w:val="39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35"/>
        </w:rPr>
        <w:t xml:space="preserve"> </w:t>
      </w:r>
      <w:r>
        <w:rPr>
          <w:spacing w:val="1"/>
        </w:rPr>
        <w:t>qu</w:t>
      </w:r>
      <w:r>
        <w:t>a</w:t>
      </w:r>
      <w:r>
        <w:rPr>
          <w:spacing w:val="-4"/>
        </w:rPr>
        <w:t>n</w:t>
      </w:r>
      <w:r>
        <w:t>to</w:t>
      </w:r>
      <w:r>
        <w:rPr>
          <w:spacing w:val="40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re</w:t>
      </w:r>
      <w:r>
        <w:t>v</w:t>
      </w:r>
      <w:r>
        <w:rPr>
          <w:spacing w:val="-2"/>
        </w:rPr>
        <w:t>i</w:t>
      </w:r>
      <w:r>
        <w:rPr>
          <w:spacing w:val="2"/>
        </w:rPr>
        <w:t>s</w:t>
      </w:r>
      <w:r>
        <w:t>to</w:t>
      </w:r>
      <w:r>
        <w:rPr>
          <w:spacing w:val="30"/>
        </w:rPr>
        <w:t xml:space="preserve"> </w:t>
      </w:r>
      <w:r>
        <w:rPr>
          <w:spacing w:val="-1"/>
        </w:rPr>
        <w:t>d</w:t>
      </w:r>
      <w:r>
        <w:t>al</w:t>
      </w:r>
      <w:r>
        <w:rPr>
          <w:spacing w:val="39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od</w:t>
      </w:r>
      <w:r>
        <w:rPr>
          <w:spacing w:val="-2"/>
        </w:rPr>
        <w:t>i</w:t>
      </w:r>
      <w:r>
        <w:rPr>
          <w:spacing w:val="-3"/>
        </w:rPr>
        <w:t>c</w:t>
      </w:r>
      <w:r>
        <w:t>e</w:t>
      </w:r>
      <w:r>
        <w:rPr>
          <w:spacing w:val="40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eo</w:t>
      </w:r>
      <w:r>
        <w:rPr>
          <w:spacing w:val="1"/>
        </w:rPr>
        <w:t>n</w:t>
      </w:r>
      <w:r>
        <w:t>t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rPr>
          <w:spacing w:val="-2"/>
        </w:rPr>
        <w:t>i</w:t>
      </w:r>
      <w:r>
        <w:rPr>
          <w:spacing w:val="-3"/>
        </w:rPr>
        <w:t>c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>g</w:t>
      </w:r>
      <w:r>
        <w:rPr>
          <w:spacing w:val="-2"/>
        </w:rPr>
        <w:t>l</w:t>
      </w:r>
      <w:r>
        <w:t>i</w:t>
      </w:r>
      <w:r>
        <w:rPr>
          <w:spacing w:val="39"/>
        </w:rPr>
        <w:t xml:space="preserve"> </w:t>
      </w:r>
      <w:r>
        <w:rPr>
          <w:spacing w:val="1"/>
        </w:rPr>
        <w:t>P</w:t>
      </w:r>
      <w:r>
        <w:rPr>
          <w:spacing w:val="2"/>
        </w:rPr>
        <w:t>s</w:t>
      </w:r>
      <w:r>
        <w:rPr>
          <w:spacing w:val="-2"/>
        </w:rPr>
        <w:t>ic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o</w:t>
      </w:r>
      <w:r>
        <w:rPr>
          <w:spacing w:val="2"/>
        </w:rPr>
        <w:t>g</w:t>
      </w:r>
      <w:r>
        <w:t xml:space="preserve">i </w:t>
      </w:r>
      <w:r>
        <w:rPr>
          <w:spacing w:val="2"/>
        </w:rPr>
        <w:t>I</w:t>
      </w:r>
      <w:r>
        <w:t>ta</w:t>
      </w:r>
      <w:r>
        <w:rPr>
          <w:spacing w:val="-2"/>
        </w:rPr>
        <w:t>li</w:t>
      </w:r>
      <w:r>
        <w:t>a</w:t>
      </w:r>
      <w:r>
        <w:rPr>
          <w:spacing w:val="1"/>
        </w:rPr>
        <w:t>n</w:t>
      </w:r>
      <w:r>
        <w:rPr>
          <w:spacing w:val="-2"/>
        </w:rPr>
        <w:t>i</w:t>
      </w:r>
      <w:r>
        <w:t>.</w:t>
      </w:r>
    </w:p>
    <w:p w:rsidR="00DA4890" w:rsidRDefault="00DA4890" w:rsidP="00DA4890">
      <w:pPr>
        <w:kinsoku w:val="0"/>
        <w:overflowPunct w:val="0"/>
        <w:spacing w:before="8" w:line="110" w:lineRule="exact"/>
        <w:rPr>
          <w:sz w:val="11"/>
          <w:szCs w:val="11"/>
        </w:rPr>
      </w:pPr>
    </w:p>
    <w:p w:rsidR="00DA4890" w:rsidRDefault="00DA4890" w:rsidP="00DA4890">
      <w:pPr>
        <w:pStyle w:val="Corpotesto"/>
        <w:numPr>
          <w:ilvl w:val="0"/>
          <w:numId w:val="2"/>
        </w:numPr>
        <w:tabs>
          <w:tab w:val="left" w:pos="529"/>
        </w:tabs>
        <w:kinsoku w:val="0"/>
        <w:overflowPunct w:val="0"/>
        <w:spacing w:before="41" w:after="0" w:line="260" w:lineRule="auto"/>
        <w:ind w:left="529" w:right="101"/>
        <w:jc w:val="both"/>
      </w:pPr>
      <w:r>
        <w:t>I</w:t>
      </w:r>
      <w:r w:rsidRPr="00D2789D">
        <w:rPr>
          <w:spacing w:val="9"/>
        </w:rPr>
        <w:t xml:space="preserve"> </w:t>
      </w:r>
      <w:r w:rsidRPr="00D2789D">
        <w:rPr>
          <w:spacing w:val="-1"/>
        </w:rPr>
        <w:t>d</w:t>
      </w:r>
      <w:r>
        <w:t>ati</w:t>
      </w:r>
      <w:r w:rsidRPr="00D2789D">
        <w:rPr>
          <w:spacing w:val="5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 w:rsidRPr="00D2789D">
        <w:rPr>
          <w:spacing w:val="-6"/>
        </w:rPr>
        <w:t>r</w:t>
      </w:r>
      <w:r w:rsidRPr="00D2789D">
        <w:rPr>
          <w:spacing w:val="2"/>
        </w:rPr>
        <w:t>s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a</w:t>
      </w:r>
      <w:r w:rsidRPr="00D2789D">
        <w:rPr>
          <w:spacing w:val="-2"/>
        </w:rPr>
        <w:t>l</w:t>
      </w:r>
      <w:r>
        <w:t>i</w:t>
      </w:r>
      <w:r w:rsidRPr="00D2789D">
        <w:rPr>
          <w:spacing w:val="5"/>
        </w:rPr>
        <w:t xml:space="preserve"> </w:t>
      </w:r>
      <w:r w:rsidRPr="00D2789D">
        <w:rPr>
          <w:spacing w:val="2"/>
        </w:rPr>
        <w:t>s</w:t>
      </w:r>
      <w:r>
        <w:t>a</w:t>
      </w:r>
      <w:r w:rsidRPr="00D2789D">
        <w:rPr>
          <w:spacing w:val="-1"/>
        </w:rPr>
        <w:t>r</w:t>
      </w:r>
      <w:r w:rsidRPr="00D2789D">
        <w:rPr>
          <w:spacing w:val="-5"/>
        </w:rPr>
        <w:t>a</w:t>
      </w:r>
      <w:r w:rsidRPr="00D2789D">
        <w:rPr>
          <w:spacing w:val="1"/>
        </w:rPr>
        <w:t>nn</w:t>
      </w:r>
      <w:r>
        <w:t>o</w:t>
      </w:r>
      <w:r w:rsidRPr="00D2789D">
        <w:rPr>
          <w:spacing w:val="2"/>
        </w:rPr>
        <w:t xml:space="preserve"> s</w:t>
      </w:r>
      <w:r w:rsidRPr="00D2789D">
        <w:rPr>
          <w:spacing w:val="-1"/>
        </w:rPr>
        <w:t>o</w:t>
      </w:r>
      <w:r>
        <w:t>tt</w:t>
      </w:r>
      <w:r w:rsidRPr="00D2789D">
        <w:rPr>
          <w:spacing w:val="-1"/>
        </w:rPr>
        <w:t>o</w:t>
      </w:r>
      <w:r w:rsidRPr="00D2789D">
        <w:rPr>
          <w:spacing w:val="1"/>
        </w:rPr>
        <w:t>p</w:t>
      </w:r>
      <w:r w:rsidRPr="00D2789D">
        <w:rPr>
          <w:spacing w:val="-6"/>
        </w:rPr>
        <w:t>o</w:t>
      </w:r>
      <w:r w:rsidRPr="00D2789D">
        <w:rPr>
          <w:spacing w:val="2"/>
        </w:rPr>
        <w:t>s</w:t>
      </w:r>
      <w:r>
        <w:t>ti</w:t>
      </w:r>
      <w:r w:rsidRPr="00D2789D">
        <w:rPr>
          <w:spacing w:val="5"/>
        </w:rPr>
        <w:t xml:space="preserve"> </w:t>
      </w:r>
      <w:r>
        <w:t>a</w:t>
      </w:r>
      <w:r w:rsidRPr="00D2789D">
        <w:rPr>
          <w:spacing w:val="7"/>
        </w:rPr>
        <w:t xml:space="preserve"> </w:t>
      </w:r>
      <w:r w:rsidRPr="00D2789D">
        <w:rPr>
          <w:b/>
          <w:bCs/>
          <w:spacing w:val="-5"/>
        </w:rPr>
        <w:t>m</w:t>
      </w:r>
      <w:r w:rsidRPr="00D2789D">
        <w:rPr>
          <w:b/>
          <w:bCs/>
          <w:spacing w:val="2"/>
        </w:rPr>
        <w:t>o</w:t>
      </w:r>
      <w:r w:rsidRPr="00D2789D">
        <w:rPr>
          <w:b/>
          <w:bCs/>
          <w:spacing w:val="-1"/>
        </w:rPr>
        <w:t>d</w:t>
      </w:r>
      <w:r w:rsidRPr="00D2789D">
        <w:rPr>
          <w:b/>
          <w:bCs/>
        </w:rPr>
        <w:t>a</w:t>
      </w:r>
      <w:r w:rsidRPr="00D2789D">
        <w:rPr>
          <w:b/>
          <w:bCs/>
          <w:spacing w:val="-2"/>
        </w:rPr>
        <w:t>lit</w:t>
      </w:r>
      <w:r w:rsidRPr="00D2789D">
        <w:rPr>
          <w:b/>
          <w:bCs/>
        </w:rPr>
        <w:t>à</w:t>
      </w:r>
      <w:r w:rsidRPr="00D2789D">
        <w:rPr>
          <w:b/>
          <w:bCs/>
          <w:spacing w:val="7"/>
        </w:rPr>
        <w:t xml:space="preserve"> </w:t>
      </w:r>
      <w:r w:rsidRPr="00D2789D">
        <w:rPr>
          <w:b/>
          <w:bCs/>
          <w:spacing w:val="-1"/>
        </w:rPr>
        <w:t>d</w:t>
      </w:r>
      <w:r w:rsidRPr="00D2789D">
        <w:rPr>
          <w:b/>
          <w:bCs/>
        </w:rPr>
        <w:t>i</w:t>
      </w:r>
      <w:r w:rsidRPr="00D2789D">
        <w:rPr>
          <w:b/>
          <w:bCs/>
          <w:spacing w:val="5"/>
        </w:rPr>
        <w:t xml:space="preserve"> </w:t>
      </w:r>
      <w:r w:rsidRPr="00D2789D">
        <w:rPr>
          <w:b/>
          <w:bCs/>
          <w:spacing w:val="-2"/>
        </w:rPr>
        <w:t>t</w:t>
      </w:r>
      <w:r w:rsidRPr="00D2789D">
        <w:rPr>
          <w:b/>
          <w:bCs/>
        </w:rPr>
        <w:t>ra</w:t>
      </w:r>
      <w:r w:rsidRPr="00D2789D">
        <w:rPr>
          <w:b/>
          <w:bCs/>
          <w:spacing w:val="-2"/>
        </w:rPr>
        <w:t>tt</w:t>
      </w:r>
      <w:r w:rsidRPr="00D2789D">
        <w:rPr>
          <w:b/>
          <w:bCs/>
        </w:rPr>
        <w:t>ame</w:t>
      </w:r>
      <w:r w:rsidRPr="00D2789D">
        <w:rPr>
          <w:b/>
          <w:bCs/>
          <w:spacing w:val="-1"/>
        </w:rPr>
        <w:t>n</w:t>
      </w:r>
      <w:r w:rsidRPr="00D2789D">
        <w:rPr>
          <w:b/>
          <w:bCs/>
          <w:spacing w:val="-2"/>
        </w:rPr>
        <w:t>t</w:t>
      </w:r>
      <w:r w:rsidRPr="00D2789D">
        <w:rPr>
          <w:b/>
          <w:bCs/>
        </w:rPr>
        <w:t>o</w:t>
      </w:r>
      <w:r w:rsidRPr="00D2789D">
        <w:rPr>
          <w:b/>
          <w:bCs/>
          <w:spacing w:val="9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>
        <w:t>a</w:t>
      </w:r>
      <w:r w:rsidRPr="00D2789D">
        <w:rPr>
          <w:spacing w:val="7"/>
        </w:rPr>
        <w:t xml:space="preserve"> </w:t>
      </w:r>
      <w:r w:rsidRPr="00D2789D">
        <w:rPr>
          <w:spacing w:val="-2"/>
        </w:rPr>
        <w:t>c</w:t>
      </w:r>
      <w:r>
        <w:t>a</w:t>
      </w:r>
      <w:r w:rsidRPr="00D2789D">
        <w:rPr>
          <w:spacing w:val="-1"/>
        </w:rPr>
        <w:t>r</w:t>
      </w:r>
      <w:r>
        <w:t>ta</w:t>
      </w:r>
      <w:r w:rsidRPr="00D2789D">
        <w:rPr>
          <w:spacing w:val="-2"/>
        </w:rPr>
        <w:t>c</w:t>
      </w:r>
      <w:r w:rsidRPr="00D2789D">
        <w:rPr>
          <w:spacing w:val="-1"/>
        </w:rPr>
        <w:t>e</w:t>
      </w:r>
      <w:r>
        <w:t>o</w:t>
      </w:r>
      <w:r w:rsidRPr="00D2789D">
        <w:rPr>
          <w:spacing w:val="6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>
        <w:t>a</w:t>
      </w:r>
      <w:r w:rsidRPr="00D2789D">
        <w:rPr>
          <w:spacing w:val="7"/>
        </w:rPr>
        <w:t xml:space="preserve"> </w:t>
      </w:r>
      <w:r w:rsidRPr="00D2789D">
        <w:rPr>
          <w:spacing w:val="-1"/>
        </w:rPr>
        <w:t>e</w:t>
      </w:r>
      <w:r w:rsidRPr="00D2789D">
        <w:rPr>
          <w:spacing w:val="-2"/>
        </w:rPr>
        <w:t>l</w:t>
      </w:r>
      <w:r w:rsidRPr="00D2789D">
        <w:rPr>
          <w:spacing w:val="-1"/>
        </w:rPr>
        <w:t>e</w:t>
      </w:r>
      <w:r>
        <w:t>tt</w:t>
      </w:r>
      <w:r w:rsidRPr="00D2789D">
        <w:rPr>
          <w:spacing w:val="-1"/>
        </w:rPr>
        <w:t>ro</w:t>
      </w:r>
      <w:r w:rsidRPr="00D2789D">
        <w:rPr>
          <w:spacing w:val="1"/>
        </w:rPr>
        <w:t>n</w:t>
      </w:r>
      <w:r w:rsidRPr="00D2789D">
        <w:rPr>
          <w:spacing w:val="-2"/>
        </w:rPr>
        <w:t>ic</w:t>
      </w:r>
      <w:r>
        <w:t>o</w:t>
      </w:r>
      <w:r w:rsidRPr="00D2789D">
        <w:rPr>
          <w:spacing w:val="6"/>
        </w:rPr>
        <w:t xml:space="preserve"> </w:t>
      </w:r>
      <w:r w:rsidRPr="00D2789D">
        <w:rPr>
          <w:spacing w:val="-1"/>
        </w:rPr>
        <w:t>e</w:t>
      </w:r>
      <w:r w:rsidRPr="00D2789D">
        <w:rPr>
          <w:spacing w:val="1"/>
        </w:rPr>
        <w:t>/</w:t>
      </w:r>
      <w:r>
        <w:t>o a</w:t>
      </w:r>
      <w:r w:rsidRPr="00D2789D">
        <w:rPr>
          <w:spacing w:val="1"/>
        </w:rPr>
        <w:t>u</w:t>
      </w:r>
      <w:r>
        <w:t>t</w:t>
      </w:r>
      <w:r w:rsidRPr="00D2789D">
        <w:rPr>
          <w:spacing w:val="-1"/>
        </w:rPr>
        <w:t>o</w:t>
      </w:r>
      <w:r w:rsidRPr="00D2789D">
        <w:rPr>
          <w:spacing w:val="1"/>
        </w:rPr>
        <w:t>m</w:t>
      </w:r>
      <w:r>
        <w:t>at</w:t>
      </w:r>
      <w:r w:rsidRPr="00D2789D">
        <w:rPr>
          <w:spacing w:val="-2"/>
        </w:rPr>
        <w:t>i</w:t>
      </w:r>
      <w:r>
        <w:t>zzat</w:t>
      </w:r>
      <w:r w:rsidRPr="00D2789D">
        <w:rPr>
          <w:spacing w:val="-6"/>
        </w:rPr>
        <w:t>o</w:t>
      </w:r>
      <w:r>
        <w:t>,</w:t>
      </w:r>
      <w:r w:rsidRPr="00D2789D">
        <w:rPr>
          <w:spacing w:val="48"/>
        </w:rPr>
        <w:t xml:space="preserve"> </w:t>
      </w:r>
      <w:r w:rsidRPr="00D2789D">
        <w:rPr>
          <w:spacing w:val="-4"/>
        </w:rPr>
        <w:t>q</w:t>
      </w:r>
      <w:r w:rsidRPr="00D2789D">
        <w:rPr>
          <w:spacing w:val="1"/>
        </w:rPr>
        <w:t>u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1"/>
        </w:rPr>
        <w:t>d</w:t>
      </w:r>
      <w:r>
        <w:t>i</w:t>
      </w:r>
      <w:r w:rsidRPr="00D2789D">
        <w:rPr>
          <w:spacing w:val="43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>
        <w:t>n</w:t>
      </w:r>
      <w:r w:rsidRPr="00D2789D">
        <w:rPr>
          <w:spacing w:val="42"/>
        </w:rPr>
        <w:t xml:space="preserve"> </w:t>
      </w:r>
      <w:r w:rsidRPr="00D2789D">
        <w:rPr>
          <w:spacing w:val="1"/>
        </w:rPr>
        <w:t>m</w:t>
      </w:r>
      <w:r w:rsidRPr="00D2789D">
        <w:rPr>
          <w:spacing w:val="-1"/>
        </w:rPr>
        <w:t>od</w:t>
      </w:r>
      <w:r>
        <w:t>a</w:t>
      </w:r>
      <w:r w:rsidRPr="00D2789D">
        <w:rPr>
          <w:spacing w:val="-2"/>
        </w:rPr>
        <w:t>li</w:t>
      </w:r>
      <w:r>
        <w:t>tà</w:t>
      </w:r>
      <w:r w:rsidRPr="00D2789D">
        <w:rPr>
          <w:spacing w:val="41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>
        <w:t>a</w:t>
      </w:r>
      <w:r w:rsidRPr="00D2789D">
        <w:rPr>
          <w:spacing w:val="45"/>
        </w:rPr>
        <w:t xml:space="preserve"> </w:t>
      </w:r>
      <w:r w:rsidRPr="00D2789D">
        <w:rPr>
          <w:spacing w:val="1"/>
        </w:rPr>
        <w:t>m</w:t>
      </w:r>
      <w:r w:rsidRPr="00D2789D">
        <w:rPr>
          <w:spacing w:val="-5"/>
        </w:rPr>
        <w:t>a</w:t>
      </w:r>
      <w:r w:rsidRPr="00D2789D">
        <w:rPr>
          <w:spacing w:val="1"/>
        </w:rPr>
        <w:t>nu</w:t>
      </w:r>
      <w:r>
        <w:t>a</w:t>
      </w:r>
      <w:r w:rsidRPr="00D2789D">
        <w:rPr>
          <w:spacing w:val="-2"/>
        </w:rPr>
        <w:t>l</w:t>
      </w:r>
      <w:r>
        <w:t>i</w:t>
      </w:r>
      <w:r w:rsidRPr="00D2789D">
        <w:rPr>
          <w:spacing w:val="39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1"/>
        </w:rPr>
        <w:t>h</w:t>
      </w:r>
      <w:r>
        <w:t>e</w:t>
      </w:r>
      <w:r w:rsidRPr="00D2789D">
        <w:rPr>
          <w:spacing w:val="45"/>
        </w:rPr>
        <w:t xml:space="preserve"> 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2"/>
        </w:rPr>
        <w:t>f</w:t>
      </w:r>
      <w:r w:rsidRPr="00D2789D">
        <w:rPr>
          <w:spacing w:val="-1"/>
        </w:rPr>
        <w:t>or</w:t>
      </w:r>
      <w:r w:rsidRPr="00D2789D">
        <w:rPr>
          <w:spacing w:val="1"/>
        </w:rPr>
        <w:t>m</w:t>
      </w:r>
      <w:r>
        <w:t>at</w:t>
      </w:r>
      <w:r w:rsidRPr="00D2789D">
        <w:rPr>
          <w:spacing w:val="-2"/>
        </w:rPr>
        <w:t>ic</w:t>
      </w:r>
      <w:r w:rsidRPr="00D2789D">
        <w:rPr>
          <w:spacing w:val="1"/>
        </w:rPr>
        <w:t>h</w:t>
      </w:r>
      <w:r w:rsidRPr="00D2789D">
        <w:rPr>
          <w:spacing w:val="-5"/>
        </w:rPr>
        <w:t>e</w:t>
      </w:r>
      <w:r>
        <w:t>.</w:t>
      </w:r>
      <w:r w:rsidRPr="00D2789D">
        <w:rPr>
          <w:spacing w:val="43"/>
        </w:rPr>
        <w:t xml:space="preserve"> </w:t>
      </w:r>
      <w:r w:rsidRPr="00D2789D">
        <w:rPr>
          <w:spacing w:val="2"/>
        </w:rPr>
        <w:t>I</w:t>
      </w:r>
      <w:r>
        <w:t>n</w:t>
      </w:r>
      <w:r w:rsidRPr="00D2789D">
        <w:rPr>
          <w:spacing w:val="46"/>
        </w:rPr>
        <w:t xml:space="preserve"> </w:t>
      </w:r>
      <w:r w:rsidRPr="00D2789D">
        <w:rPr>
          <w:spacing w:val="-6"/>
        </w:rPr>
        <w:t>o</w:t>
      </w:r>
      <w:r w:rsidRPr="00D2789D">
        <w:rPr>
          <w:spacing w:val="2"/>
        </w:rPr>
        <w:t>g</w:t>
      </w:r>
      <w:r w:rsidRPr="00D2789D">
        <w:rPr>
          <w:spacing w:val="1"/>
        </w:rPr>
        <w:t>n</w:t>
      </w:r>
      <w:r>
        <w:t>i</w:t>
      </w:r>
      <w:r w:rsidRPr="00D2789D">
        <w:rPr>
          <w:spacing w:val="43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5"/>
        </w:rPr>
        <w:t>a</w:t>
      </w:r>
      <w:r w:rsidRPr="00D2789D">
        <w:rPr>
          <w:spacing w:val="2"/>
        </w:rPr>
        <w:t>s</w:t>
      </w:r>
      <w:r>
        <w:t>o</w:t>
      </w:r>
      <w:r w:rsidRPr="00D2789D">
        <w:rPr>
          <w:spacing w:val="40"/>
        </w:rPr>
        <w:t xml:space="preserve"> </w:t>
      </w:r>
      <w:r w:rsidRPr="00D2789D">
        <w:rPr>
          <w:spacing w:val="2"/>
        </w:rPr>
        <w:t>s</w:t>
      </w:r>
      <w:r>
        <w:t>a</w:t>
      </w:r>
      <w:r w:rsidRPr="00D2789D">
        <w:rPr>
          <w:spacing w:val="-1"/>
        </w:rPr>
        <w:t>r</w:t>
      </w:r>
      <w:r>
        <w:t>a</w:t>
      </w:r>
      <w:r w:rsidRPr="00D2789D">
        <w:rPr>
          <w:spacing w:val="1"/>
        </w:rPr>
        <w:t>nn</w:t>
      </w:r>
      <w:r>
        <w:t>o a</w:t>
      </w:r>
      <w:r w:rsidRPr="00D2789D">
        <w:rPr>
          <w:spacing w:val="-1"/>
        </w:rPr>
        <w:t>do</w:t>
      </w:r>
      <w:r>
        <w:t>ttate</w:t>
      </w:r>
      <w:r w:rsidRPr="00D2789D">
        <w:rPr>
          <w:spacing w:val="31"/>
        </w:rPr>
        <w:t xml:space="preserve"> </w:t>
      </w:r>
      <w:r>
        <w:t>t</w:t>
      </w:r>
      <w:r w:rsidRPr="00D2789D">
        <w:rPr>
          <w:spacing w:val="-4"/>
        </w:rPr>
        <w:t>u</w:t>
      </w:r>
      <w:r>
        <w:t>tte</w:t>
      </w:r>
      <w:r w:rsidRPr="00D2789D">
        <w:rPr>
          <w:spacing w:val="31"/>
        </w:rPr>
        <w:t xml:space="preserve"> </w:t>
      </w:r>
      <w:r w:rsidRPr="00D2789D">
        <w:rPr>
          <w:spacing w:val="-2"/>
        </w:rPr>
        <w:t>l</w:t>
      </w:r>
      <w:r>
        <w:t>e</w:t>
      </w:r>
      <w:r w:rsidRPr="00D2789D">
        <w:rPr>
          <w:spacing w:val="26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ro</w:t>
      </w:r>
      <w:r w:rsidRPr="00D2789D">
        <w:rPr>
          <w:spacing w:val="-2"/>
        </w:rPr>
        <w:t>c</w:t>
      </w:r>
      <w:r w:rsidRPr="00D2789D">
        <w:rPr>
          <w:spacing w:val="-1"/>
        </w:rPr>
        <w:t>ed</w:t>
      </w:r>
      <w:r w:rsidRPr="00D2789D">
        <w:rPr>
          <w:spacing w:val="1"/>
        </w:rPr>
        <w:t>u</w:t>
      </w:r>
      <w:r w:rsidRPr="00D2789D">
        <w:rPr>
          <w:spacing w:val="-1"/>
        </w:rPr>
        <w:t>r</w:t>
      </w:r>
      <w:r>
        <w:t>e</w:t>
      </w:r>
      <w:r w:rsidRPr="00D2789D">
        <w:rPr>
          <w:spacing w:val="26"/>
        </w:rPr>
        <w:t xml:space="preserve"> </w:t>
      </w:r>
      <w:r w:rsidRPr="00D2789D">
        <w:rPr>
          <w:spacing w:val="-2"/>
        </w:rPr>
        <w:t>i</w:t>
      </w:r>
      <w:r w:rsidRPr="00D2789D">
        <w:rPr>
          <w:spacing w:val="-1"/>
        </w:rPr>
        <w:t>do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>
        <w:t>e</w:t>
      </w:r>
      <w:r w:rsidRPr="00D2789D">
        <w:rPr>
          <w:spacing w:val="26"/>
        </w:rPr>
        <w:t xml:space="preserve"> </w:t>
      </w:r>
      <w:r>
        <w:t>a</w:t>
      </w:r>
      <w:r w:rsidRPr="00D2789D">
        <w:rPr>
          <w:spacing w:val="26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ro</w:t>
      </w:r>
      <w:r>
        <w:t>t</w:t>
      </w:r>
      <w:r w:rsidRPr="00D2789D">
        <w:rPr>
          <w:spacing w:val="-1"/>
        </w:rPr>
        <w:t>e</w:t>
      </w:r>
      <w:r w:rsidRPr="00D2789D">
        <w:rPr>
          <w:spacing w:val="-3"/>
        </w:rPr>
        <w:t>g</w:t>
      </w:r>
      <w:r w:rsidRPr="00D2789D">
        <w:rPr>
          <w:spacing w:val="2"/>
        </w:rPr>
        <w:t>g</w:t>
      </w:r>
      <w:r w:rsidRPr="00D2789D">
        <w:rPr>
          <w:spacing w:val="-1"/>
        </w:rPr>
        <w:t>er</w:t>
      </w:r>
      <w:r w:rsidRPr="00D2789D">
        <w:rPr>
          <w:spacing w:val="1"/>
        </w:rPr>
        <w:t>n</w:t>
      </w:r>
      <w:r>
        <w:t>e</w:t>
      </w:r>
      <w:r w:rsidRPr="00D2789D">
        <w:rPr>
          <w:spacing w:val="26"/>
        </w:rPr>
        <w:t xml:space="preserve"> </w:t>
      </w:r>
      <w:r w:rsidRPr="00D2789D">
        <w:rPr>
          <w:spacing w:val="-2"/>
        </w:rPr>
        <w:t>l</w:t>
      </w:r>
      <w:r>
        <w:t>a</w:t>
      </w:r>
      <w:r w:rsidRPr="00D2789D">
        <w:rPr>
          <w:spacing w:val="31"/>
        </w:rPr>
        <w:t xml:space="preserve"> 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 w:rsidRPr="00D2789D">
        <w:rPr>
          <w:spacing w:val="2"/>
        </w:rPr>
        <w:t>s</w:t>
      </w:r>
      <w:r w:rsidRPr="00D2789D">
        <w:rPr>
          <w:spacing w:val="-1"/>
        </w:rPr>
        <w:t>er</w:t>
      </w:r>
      <w:r>
        <w:t>vat</w:t>
      </w:r>
      <w:r w:rsidRPr="00D2789D">
        <w:rPr>
          <w:spacing w:val="-5"/>
        </w:rPr>
        <w:t>e</w:t>
      </w:r>
      <w:r>
        <w:t>zza,</w:t>
      </w:r>
      <w:r w:rsidRPr="00D2789D">
        <w:rPr>
          <w:spacing w:val="29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>
        <w:t>l</w:t>
      </w:r>
      <w:r w:rsidRPr="00D2789D">
        <w:rPr>
          <w:spacing w:val="24"/>
        </w:rPr>
        <w:t xml:space="preserve"> 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 w:rsidRPr="00D2789D">
        <w:rPr>
          <w:spacing w:val="2"/>
        </w:rPr>
        <w:t>s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>
        <w:t>tto</w:t>
      </w:r>
      <w:r w:rsidRPr="00D2789D">
        <w:rPr>
          <w:spacing w:val="26"/>
        </w:rPr>
        <w:t xml:space="preserve"> </w:t>
      </w:r>
      <w:r w:rsidRPr="00D2789D">
        <w:rPr>
          <w:spacing w:val="-1"/>
        </w:rPr>
        <w:t>de</w:t>
      </w:r>
      <w:r w:rsidRPr="00D2789D">
        <w:rPr>
          <w:spacing w:val="-2"/>
        </w:rPr>
        <w:t>ll</w:t>
      </w:r>
      <w:r>
        <w:t>e</w:t>
      </w:r>
      <w:r w:rsidRPr="00D2789D">
        <w:rPr>
          <w:spacing w:val="31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o</w:t>
      </w:r>
      <w:r w:rsidRPr="00D2789D">
        <w:rPr>
          <w:spacing w:val="-6"/>
        </w:rPr>
        <w:t>r</w:t>
      </w:r>
      <w:r w:rsidRPr="00D2789D">
        <w:rPr>
          <w:spacing w:val="1"/>
        </w:rPr>
        <w:t>m</w:t>
      </w:r>
      <w:r>
        <w:t>e v</w:t>
      </w:r>
      <w:r w:rsidRPr="00D2789D">
        <w:rPr>
          <w:spacing w:val="-2"/>
        </w:rPr>
        <w:t>i</w:t>
      </w:r>
      <w:r w:rsidRPr="00D2789D">
        <w:rPr>
          <w:spacing w:val="2"/>
        </w:rPr>
        <w:t>g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ti e</w:t>
      </w:r>
      <w:r w:rsidRPr="00D2789D">
        <w:rPr>
          <w:spacing w:val="-3"/>
        </w:rPr>
        <w:t xml:space="preserve"> </w:t>
      </w:r>
      <w:r w:rsidRPr="00D2789D">
        <w:rPr>
          <w:spacing w:val="-1"/>
        </w:rPr>
        <w:t>de</w:t>
      </w:r>
      <w:r>
        <w:t xml:space="preserve">l </w:t>
      </w:r>
      <w:r w:rsidRPr="00D2789D">
        <w:rPr>
          <w:spacing w:val="2"/>
        </w:rPr>
        <w:t>s</w:t>
      </w:r>
      <w:r w:rsidRPr="00D2789D">
        <w:rPr>
          <w:spacing w:val="-5"/>
        </w:rPr>
        <w:t>e</w:t>
      </w:r>
      <w:r w:rsidRPr="00D2789D">
        <w:rPr>
          <w:spacing w:val="2"/>
        </w:rPr>
        <w:t>g</w:t>
      </w:r>
      <w:r w:rsidRPr="00D2789D">
        <w:rPr>
          <w:spacing w:val="-1"/>
        </w:rPr>
        <w:t>re</w:t>
      </w:r>
      <w:r>
        <w:t>to</w:t>
      </w:r>
      <w:r w:rsidRPr="00D2789D">
        <w:rPr>
          <w:spacing w:val="-3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ro</w:t>
      </w:r>
      <w:r w:rsidRPr="00D2789D">
        <w:rPr>
          <w:spacing w:val="-2"/>
        </w:rPr>
        <w:t>f</w:t>
      </w:r>
      <w:r w:rsidRPr="00D2789D">
        <w:rPr>
          <w:spacing w:val="-1"/>
        </w:rPr>
        <w:t>e</w:t>
      </w:r>
      <w:r w:rsidRPr="00D2789D">
        <w:rPr>
          <w:spacing w:val="-3"/>
        </w:rPr>
        <w:t>s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a</w:t>
      </w:r>
      <w:r w:rsidRPr="00D2789D">
        <w:rPr>
          <w:spacing w:val="-2"/>
        </w:rPr>
        <w:t>l</w:t>
      </w:r>
      <w:r w:rsidRPr="00D2789D">
        <w:rPr>
          <w:spacing w:val="-1"/>
        </w:rPr>
        <w:t>e</w:t>
      </w:r>
      <w:r>
        <w:t>.</w:t>
      </w:r>
    </w:p>
    <w:p w:rsidR="00DA4890" w:rsidRDefault="00DA4890" w:rsidP="00DA4890">
      <w:pPr>
        <w:kinsoku w:val="0"/>
        <w:overflowPunct w:val="0"/>
        <w:spacing w:before="7" w:line="110" w:lineRule="exact"/>
        <w:rPr>
          <w:sz w:val="11"/>
          <w:szCs w:val="11"/>
        </w:rPr>
      </w:pPr>
    </w:p>
    <w:p w:rsidR="00DA4890" w:rsidRDefault="00DA4890" w:rsidP="00DA4890">
      <w:pPr>
        <w:pStyle w:val="Corpotesto"/>
        <w:numPr>
          <w:ilvl w:val="0"/>
          <w:numId w:val="2"/>
        </w:numPr>
        <w:tabs>
          <w:tab w:val="left" w:pos="529"/>
        </w:tabs>
        <w:kinsoku w:val="0"/>
        <w:overflowPunct w:val="0"/>
        <w:spacing w:after="0" w:line="260" w:lineRule="auto"/>
        <w:ind w:left="529" w:right="101"/>
        <w:jc w:val="both"/>
      </w:pPr>
      <w:r>
        <w:rPr>
          <w:spacing w:val="-1"/>
        </w:rPr>
        <w:t>S</w:t>
      </w:r>
      <w:r>
        <w:t>a</w:t>
      </w:r>
      <w:r>
        <w:rPr>
          <w:spacing w:val="-1"/>
        </w:rPr>
        <w:t>r</w:t>
      </w:r>
      <w:r>
        <w:t>a</w:t>
      </w:r>
      <w:r>
        <w:rPr>
          <w:spacing w:val="1"/>
        </w:rPr>
        <w:t>nn</w:t>
      </w:r>
      <w:r>
        <w:t>o</w:t>
      </w:r>
      <w:r>
        <w:rPr>
          <w:spacing w:val="9"/>
        </w:rPr>
        <w:t xml:space="preserve"> </w:t>
      </w:r>
      <w:r>
        <w:rPr>
          <w:spacing w:val="1"/>
        </w:rPr>
        <w:t>u</w:t>
      </w:r>
      <w:r>
        <w:t>t</w:t>
      </w:r>
      <w:r>
        <w:rPr>
          <w:spacing w:val="-2"/>
        </w:rPr>
        <w:t>ili</w:t>
      </w:r>
      <w:r>
        <w:t>zzate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5"/>
        </w:rPr>
        <w:t>e</w:t>
      </w:r>
      <w:r>
        <w:rPr>
          <w:spacing w:val="2"/>
        </w:rPr>
        <w:t>g</w:t>
      </w:r>
      <w:r>
        <w:rPr>
          <w:spacing w:val="1"/>
        </w:rPr>
        <w:t>u</w:t>
      </w:r>
      <w:r>
        <w:t>ate</w:t>
      </w:r>
      <w:r>
        <w:rPr>
          <w:spacing w:val="5"/>
        </w:rPr>
        <w:t xml:space="preserve"> </w:t>
      </w:r>
      <w:r>
        <w:rPr>
          <w:b/>
          <w:bCs/>
        </w:rPr>
        <w:t>m</w:t>
      </w:r>
      <w:r>
        <w:rPr>
          <w:b/>
          <w:bCs/>
          <w:spacing w:val="-2"/>
        </w:rPr>
        <w:t>is</w:t>
      </w:r>
      <w:r>
        <w:rPr>
          <w:b/>
          <w:bCs/>
          <w:spacing w:val="-1"/>
        </w:rPr>
        <w:t>u</w:t>
      </w:r>
      <w:r>
        <w:rPr>
          <w:b/>
          <w:bCs/>
        </w:rPr>
        <w:t>re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d</w:t>
      </w:r>
      <w:r>
        <w:rPr>
          <w:b/>
          <w:bCs/>
        </w:rPr>
        <w:t>i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2"/>
        </w:rPr>
        <w:t>sic</w:t>
      </w:r>
      <w:r>
        <w:rPr>
          <w:b/>
          <w:bCs/>
          <w:spacing w:val="-1"/>
        </w:rPr>
        <w:t>u</w:t>
      </w:r>
      <w:r>
        <w:rPr>
          <w:b/>
          <w:bCs/>
        </w:rPr>
        <w:t>rezza</w:t>
      </w:r>
      <w:r>
        <w:rPr>
          <w:b/>
          <w:bCs/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fi</w:t>
      </w:r>
      <w:r>
        <w:rPr>
          <w:spacing w:val="1"/>
        </w:rPr>
        <w:t>n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g</w:t>
      </w:r>
      <w:r>
        <w:t>a</w:t>
      </w:r>
      <w:r>
        <w:rPr>
          <w:spacing w:val="-1"/>
        </w:rPr>
        <w:t>r</w:t>
      </w:r>
      <w:r>
        <w:t>a</w:t>
      </w:r>
      <w:r>
        <w:rPr>
          <w:spacing w:val="1"/>
        </w:rPr>
        <w:t>n</w:t>
      </w:r>
      <w:r>
        <w:t>t</w:t>
      </w:r>
      <w:r>
        <w:rPr>
          <w:spacing w:val="-2"/>
        </w:rPr>
        <w:t>i</w:t>
      </w:r>
      <w:r>
        <w:rPr>
          <w:spacing w:val="-1"/>
        </w:rPr>
        <w:t>r</w:t>
      </w:r>
      <w:r>
        <w:t>e</w:t>
      </w:r>
      <w:r>
        <w:rPr>
          <w:spacing w:val="9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t>t</w:t>
      </w:r>
      <w:r>
        <w:rPr>
          <w:spacing w:val="-1"/>
        </w:rPr>
        <w:t>e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5"/>
        </w:rPr>
        <w:t>e</w:t>
      </w:r>
      <w:r>
        <w:t>,</w:t>
      </w:r>
      <w:r>
        <w:rPr>
          <w:spacing w:val="12"/>
        </w:rPr>
        <w:t xml:space="preserve"> </w:t>
      </w:r>
      <w:r>
        <w:rPr>
          <w:spacing w:val="-2"/>
        </w:rPr>
        <w:t>l</w:t>
      </w:r>
      <w:r>
        <w:t xml:space="preserve">a </w:t>
      </w:r>
      <w:r>
        <w:rPr>
          <w:spacing w:val="2"/>
        </w:rPr>
        <w:t>s</w:t>
      </w:r>
      <w:r>
        <w:rPr>
          <w:spacing w:val="-2"/>
        </w:rPr>
        <w:t>ic</w:t>
      </w:r>
      <w:r>
        <w:rPr>
          <w:spacing w:val="1"/>
        </w:rPr>
        <w:t>u</w:t>
      </w:r>
      <w:r>
        <w:rPr>
          <w:spacing w:val="-1"/>
        </w:rPr>
        <w:t>re</w:t>
      </w:r>
      <w:r>
        <w:t xml:space="preserve">zza, </w:t>
      </w:r>
      <w:r>
        <w:rPr>
          <w:spacing w:val="-2"/>
        </w:rPr>
        <w:t>l</w:t>
      </w:r>
      <w:r>
        <w:rPr>
          <w:spacing w:val="1"/>
        </w:rPr>
        <w:t>’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1"/>
        </w:rPr>
        <w:t>e</w:t>
      </w:r>
      <w:r>
        <w:rPr>
          <w:spacing w:val="2"/>
        </w:rPr>
        <w:t>g</w:t>
      </w:r>
      <w:r>
        <w:rPr>
          <w:spacing w:val="-1"/>
        </w:rPr>
        <w:t>r</w:t>
      </w:r>
      <w:r>
        <w:rPr>
          <w:spacing w:val="-2"/>
        </w:rPr>
        <w:t>i</w:t>
      </w:r>
      <w:r>
        <w:t>tà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’</w:t>
      </w:r>
      <w:r>
        <w:t>a</w:t>
      </w:r>
      <w:r>
        <w:rPr>
          <w:spacing w:val="-2"/>
        </w:rPr>
        <w:t>cc</w:t>
      </w:r>
      <w:r>
        <w:rPr>
          <w:spacing w:val="-1"/>
        </w:rPr>
        <w:t>e</w:t>
      </w:r>
      <w:r>
        <w:rPr>
          <w:spacing w:val="2"/>
        </w:rPr>
        <w:t>ss</w:t>
      </w:r>
      <w:r>
        <w:rPr>
          <w:spacing w:val="-2"/>
        </w:rPr>
        <w:t>i</w:t>
      </w:r>
      <w:r>
        <w:rPr>
          <w:spacing w:val="-3"/>
        </w:rPr>
        <w:t>b</w:t>
      </w:r>
      <w:r>
        <w:rPr>
          <w:spacing w:val="-2"/>
        </w:rPr>
        <w:t>ili</w:t>
      </w:r>
      <w:r>
        <w:t>tà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i </w:t>
      </w:r>
      <w:r>
        <w:rPr>
          <w:spacing w:val="-1"/>
        </w:rPr>
        <w:t>d</w:t>
      </w:r>
      <w:r>
        <w:t>ati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2"/>
        </w:rPr>
        <w:t>s</w:t>
      </w:r>
      <w:r>
        <w:rPr>
          <w:spacing w:val="-6"/>
        </w:rPr>
        <w:t>o</w:t>
      </w:r>
      <w:r>
        <w:rPr>
          <w:spacing w:val="1"/>
        </w:rPr>
        <w:t>n</w:t>
      </w:r>
      <w:r>
        <w:t>a</w:t>
      </w:r>
      <w:r>
        <w:rPr>
          <w:spacing w:val="-2"/>
        </w:rPr>
        <w:t>li</w:t>
      </w:r>
      <w:r>
        <w:t>.</w:t>
      </w:r>
    </w:p>
    <w:p w:rsidR="00DA4890" w:rsidRDefault="00DA4890" w:rsidP="00DA4890">
      <w:pPr>
        <w:kinsoku w:val="0"/>
        <w:overflowPunct w:val="0"/>
        <w:spacing w:before="7" w:line="110" w:lineRule="exact"/>
        <w:rPr>
          <w:sz w:val="11"/>
          <w:szCs w:val="11"/>
        </w:rPr>
      </w:pPr>
    </w:p>
    <w:p w:rsidR="00DA4890" w:rsidRDefault="00DA4890" w:rsidP="00DA4890">
      <w:pPr>
        <w:numPr>
          <w:ilvl w:val="0"/>
          <w:numId w:val="2"/>
        </w:numPr>
        <w:tabs>
          <w:tab w:val="left" w:pos="529"/>
        </w:tabs>
        <w:kinsoku w:val="0"/>
        <w:overflowPunct w:val="0"/>
        <w:spacing w:line="260" w:lineRule="auto"/>
        <w:ind w:left="529" w:right="106"/>
        <w:jc w:val="both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>ati</w:t>
      </w:r>
      <w:r>
        <w:rPr>
          <w:rFonts w:ascii="Palatino Linotype" w:hAnsi="Palatino Linotype" w:cs="Palatino Linotype"/>
          <w:spacing w:val="1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v</w:t>
      </w:r>
      <w:r>
        <w:rPr>
          <w:rFonts w:ascii="Palatino Linotype" w:hAnsi="Palatino Linotype" w:cs="Palatino Linotype"/>
          <w:spacing w:val="-1"/>
          <w:sz w:val="22"/>
          <w:szCs w:val="22"/>
        </w:rPr>
        <w:t>err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4"/>
          <w:sz w:val="22"/>
          <w:szCs w:val="22"/>
        </w:rPr>
        <w:t>n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2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5"/>
          <w:sz w:val="22"/>
          <w:szCs w:val="22"/>
        </w:rPr>
        <w:t>r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v</w:t>
      </w:r>
      <w:r>
        <w:rPr>
          <w:rFonts w:ascii="Palatino Linotype" w:hAnsi="Palatino Linotype" w:cs="Palatino Linotype"/>
          <w:b/>
          <w:bCs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pacing w:val="2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b/>
          <w:bCs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2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6"/>
          <w:sz w:val="22"/>
          <w:szCs w:val="22"/>
        </w:rPr>
        <w:t>p</w:t>
      </w:r>
      <w:r>
        <w:rPr>
          <w:rFonts w:ascii="Palatino Linotype" w:hAnsi="Palatino Linotype" w:cs="Palatino Linotype"/>
          <w:b/>
          <w:bCs/>
          <w:sz w:val="22"/>
          <w:szCs w:val="22"/>
        </w:rPr>
        <w:t>er</w:t>
      </w:r>
      <w:r>
        <w:rPr>
          <w:rFonts w:ascii="Palatino Linotype" w:hAnsi="Palatino Linotype" w:cs="Palatino Linotype"/>
          <w:b/>
          <w:bCs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l</w:t>
      </w:r>
      <w:r>
        <w:rPr>
          <w:rFonts w:ascii="Palatino Linotype" w:hAnsi="Palatino Linotype" w:cs="Palatino Linotype"/>
          <w:b/>
          <w:bCs/>
          <w:spacing w:val="2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7"/>
          <w:sz w:val="22"/>
          <w:szCs w:val="22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</w:rPr>
        <w:t>em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p</w:t>
      </w:r>
      <w:r>
        <w:rPr>
          <w:rFonts w:ascii="Palatino Linotype" w:hAnsi="Palatino Linotype" w:cs="Palatino Linotype"/>
          <w:b/>
          <w:bCs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2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ss</w:t>
      </w:r>
      <w:r>
        <w:rPr>
          <w:rFonts w:ascii="Palatino Linotype" w:hAnsi="Palatino Linotype" w:cs="Palatino Linotype"/>
          <w:b/>
          <w:bCs/>
          <w:sz w:val="22"/>
          <w:szCs w:val="22"/>
        </w:rPr>
        <w:t>ar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2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al</w:t>
      </w:r>
      <w:r>
        <w:rPr>
          <w:rFonts w:ascii="Palatino Linotype" w:hAnsi="Palatino Linotype" w:cs="Palatino Linotype"/>
          <w:spacing w:val="2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4"/>
          <w:sz w:val="22"/>
          <w:szCs w:val="22"/>
        </w:rPr>
        <w:t>n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>g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to</w:t>
      </w:r>
      <w:r>
        <w:rPr>
          <w:rFonts w:ascii="Palatino Linotype" w:hAnsi="Palatino Linotype" w:cs="Palatino Linotype"/>
          <w:spacing w:val="2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de</w:t>
      </w:r>
      <w:r>
        <w:rPr>
          <w:rFonts w:ascii="Palatino Linotype" w:hAnsi="Palatino Linotype" w:cs="Palatino Linotype"/>
          <w:spacing w:val="-2"/>
          <w:sz w:val="22"/>
          <w:szCs w:val="22"/>
        </w:rPr>
        <w:t>ll</w:t>
      </w:r>
      <w:r>
        <w:rPr>
          <w:rFonts w:ascii="Palatino Linotype" w:hAnsi="Palatino Linotype" w:cs="Palatino Linotype"/>
          <w:sz w:val="22"/>
          <w:szCs w:val="22"/>
        </w:rPr>
        <w:t xml:space="preserve">e </w:t>
      </w:r>
      <w:r>
        <w:rPr>
          <w:rFonts w:ascii="Palatino Linotype" w:hAnsi="Palatino Linotype" w:cs="Palatino Linotype"/>
          <w:spacing w:val="-2"/>
          <w:sz w:val="22"/>
          <w:szCs w:val="22"/>
        </w:rPr>
        <w:t>fi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z w:val="22"/>
          <w:szCs w:val="22"/>
        </w:rPr>
        <w:t>tà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r</w:t>
      </w:r>
      <w:r>
        <w:rPr>
          <w:rFonts w:ascii="Palatino Linotype" w:hAnsi="Palatino Linotype" w:cs="Palatino Linotype"/>
          <w:spacing w:val="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4"/>
          <w:sz w:val="22"/>
          <w:szCs w:val="22"/>
        </w:rPr>
        <w:t>q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6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 xml:space="preserve">tati 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cc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ti o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r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q</w:t>
      </w:r>
      <w:r>
        <w:rPr>
          <w:rFonts w:ascii="Palatino Linotype" w:hAnsi="Palatino Linotype" w:cs="Palatino Linotype"/>
          <w:spacing w:val="-4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5"/>
          <w:sz w:val="22"/>
          <w:szCs w:val="22"/>
        </w:rPr>
        <w:t>a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i 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tt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m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fi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li</w:t>
      </w:r>
      <w:r>
        <w:rPr>
          <w:rFonts w:ascii="Palatino Linotype" w:hAnsi="Palatino Linotype" w:cs="Palatino Linotype"/>
          <w:sz w:val="22"/>
          <w:szCs w:val="22"/>
        </w:rPr>
        <w:t>tà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>s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2"/>
          <w:sz w:val="22"/>
          <w:szCs w:val="22"/>
        </w:rPr>
        <w:t>ll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z w:val="22"/>
          <w:szCs w:val="22"/>
        </w:rPr>
        <w:t>ata.</w:t>
      </w:r>
    </w:p>
    <w:p w:rsidR="00DA4890" w:rsidRDefault="00DA4890" w:rsidP="00DA4890">
      <w:pPr>
        <w:kinsoku w:val="0"/>
        <w:overflowPunct w:val="0"/>
        <w:spacing w:before="7" w:line="110" w:lineRule="exact"/>
        <w:rPr>
          <w:sz w:val="11"/>
          <w:szCs w:val="11"/>
        </w:rPr>
      </w:pPr>
    </w:p>
    <w:p w:rsidR="00DA4890" w:rsidRDefault="00DA4890" w:rsidP="00DA4890">
      <w:pPr>
        <w:numPr>
          <w:ilvl w:val="0"/>
          <w:numId w:val="2"/>
        </w:numPr>
        <w:tabs>
          <w:tab w:val="left" w:pos="529"/>
        </w:tabs>
        <w:kinsoku w:val="0"/>
        <w:overflowPunct w:val="0"/>
        <w:spacing w:line="260" w:lineRule="auto"/>
        <w:ind w:left="529" w:right="100"/>
        <w:jc w:val="both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>ati</w:t>
      </w:r>
      <w:r>
        <w:rPr>
          <w:rFonts w:ascii="Palatino Linotype" w:hAnsi="Palatino Linotype" w:cs="Palatino Linotype"/>
          <w:spacing w:val="2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4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1"/>
          <w:sz w:val="22"/>
          <w:szCs w:val="22"/>
        </w:rPr>
        <w:t>h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3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z w:val="22"/>
          <w:szCs w:val="22"/>
        </w:rPr>
        <w:t>n</w:t>
      </w:r>
      <w:r>
        <w:rPr>
          <w:rFonts w:ascii="Palatino Linotype" w:hAnsi="Palatino Linotype" w:cs="Palatino Linotype"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2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ù</w:t>
      </w:r>
      <w:r>
        <w:rPr>
          <w:rFonts w:ascii="Palatino Linotype" w:hAnsi="Palatino Linotype" w:cs="Palatino Linotype"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>s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,</w:t>
      </w:r>
      <w:r>
        <w:rPr>
          <w:rFonts w:ascii="Palatino Linotype" w:hAnsi="Palatino Linotype" w:cs="Palatino Linotype"/>
          <w:spacing w:val="3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2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4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r</w:t>
      </w:r>
      <w:r>
        <w:rPr>
          <w:rFonts w:ascii="Palatino Linotype" w:hAnsi="Palatino Linotype" w:cs="Palatino Linotype"/>
          <w:spacing w:val="30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qu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6"/>
          <w:sz w:val="22"/>
          <w:szCs w:val="22"/>
        </w:rPr>
        <w:t>o</w:t>
      </w:r>
      <w:r>
        <w:rPr>
          <w:rFonts w:ascii="Palatino Linotype" w:hAnsi="Palatino Linotype" w:cs="Palatino Linotype"/>
          <w:sz w:val="22"/>
          <w:szCs w:val="22"/>
        </w:rPr>
        <w:t>n</w:t>
      </w:r>
      <w:r>
        <w:rPr>
          <w:rFonts w:ascii="Palatino Linotype" w:hAnsi="Palatino Linotype" w:cs="Palatino Linotype"/>
          <w:spacing w:val="3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vi</w:t>
      </w:r>
      <w:r>
        <w:rPr>
          <w:rFonts w:ascii="Palatino Linotype" w:hAnsi="Palatino Linotype" w:cs="Palatino Linotype"/>
          <w:spacing w:val="2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31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ù</w:t>
      </w:r>
      <w:r>
        <w:rPr>
          <w:rFonts w:ascii="Palatino Linotype" w:hAnsi="Palatino Linotype" w:cs="Palatino Linotype"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n</w:t>
      </w:r>
      <w:r>
        <w:rPr>
          <w:rFonts w:ascii="Palatino Linotype" w:hAnsi="Palatino Linotype" w:cs="Palatino Linotype"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4"/>
          <w:sz w:val="22"/>
          <w:szCs w:val="22"/>
        </w:rPr>
        <w:t>u</w:t>
      </w:r>
      <w:r>
        <w:rPr>
          <w:rFonts w:ascii="Palatino Linotype" w:hAnsi="Palatino Linotype" w:cs="Palatino Linotype"/>
          <w:spacing w:val="1"/>
          <w:sz w:val="22"/>
          <w:szCs w:val="22"/>
        </w:rPr>
        <w:t>pp</w:t>
      </w:r>
      <w:r>
        <w:rPr>
          <w:rFonts w:ascii="Palatino Linotype" w:hAnsi="Palatino Linotype" w:cs="Palatino Linotype"/>
          <w:spacing w:val="-6"/>
          <w:sz w:val="22"/>
          <w:szCs w:val="22"/>
        </w:rPr>
        <w:t>o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 xml:space="preserve">to 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pacing w:val="-2"/>
          <w:sz w:val="22"/>
          <w:szCs w:val="22"/>
        </w:rPr>
        <w:t>ic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r</w:t>
      </w:r>
      <w:r>
        <w:rPr>
          <w:rFonts w:ascii="Palatino Linotype" w:hAnsi="Palatino Linotype" w:cs="Palatino Linotype"/>
          <w:spacing w:val="-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at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z w:val="22"/>
          <w:szCs w:val="22"/>
        </w:rPr>
        <w:t>va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c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z w:val="22"/>
          <w:szCs w:val="22"/>
        </w:rPr>
        <w:t>vaz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, v</w:t>
      </w:r>
      <w:r>
        <w:rPr>
          <w:rFonts w:ascii="Palatino Linotype" w:hAnsi="Palatino Linotype" w:cs="Palatino Linotype"/>
          <w:spacing w:val="-1"/>
          <w:sz w:val="22"/>
          <w:szCs w:val="22"/>
        </w:rPr>
        <w:t>err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4"/>
          <w:sz w:val="22"/>
          <w:szCs w:val="22"/>
        </w:rPr>
        <w:t>n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5"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m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zza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pacing w:val="-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rre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v</w:t>
      </w:r>
      <w:r>
        <w:rPr>
          <w:rFonts w:ascii="Palatino Linotype" w:hAnsi="Palatino Linotype" w:cs="Palatino Linotype"/>
          <w:b/>
          <w:bCs/>
          <w:sz w:val="22"/>
          <w:szCs w:val="22"/>
        </w:rPr>
        <w:t>er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si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b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il</w:t>
      </w:r>
      <w:r>
        <w:rPr>
          <w:rFonts w:ascii="Palatino Linotype" w:hAnsi="Palatino Linotype" w:cs="Palatino Linotype"/>
          <w:b/>
          <w:bCs/>
          <w:sz w:val="22"/>
          <w:szCs w:val="22"/>
        </w:rPr>
        <w:t>me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 xml:space="preserve"> d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ist</w:t>
      </w:r>
      <w:r>
        <w:rPr>
          <w:rFonts w:ascii="Palatino Linotype" w:hAnsi="Palatino Linotype" w:cs="Palatino Linotype"/>
          <w:b/>
          <w:bCs/>
          <w:sz w:val="22"/>
          <w:szCs w:val="22"/>
        </w:rPr>
        <w:t>r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u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tt</w:t>
      </w:r>
      <w:r>
        <w:rPr>
          <w:rFonts w:ascii="Palatino Linotype" w:hAnsi="Palatino Linotype" w:cs="Palatino Linotype"/>
          <w:b/>
          <w:bCs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</w:rPr>
        <w:t>m</w:t>
      </w:r>
      <w:r>
        <w:rPr>
          <w:rFonts w:ascii="Palatino Linotype" w:hAnsi="Palatino Linotype" w:cs="Palatino Linotype"/>
          <w:b/>
          <w:bCs/>
          <w:spacing w:val="1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-6"/>
          <w:sz w:val="22"/>
          <w:szCs w:val="22"/>
        </w:rPr>
        <w:t>d</w:t>
      </w:r>
      <w:r>
        <w:rPr>
          <w:rFonts w:ascii="Palatino Linotype" w:hAnsi="Palatino Linotype" w:cs="Palatino Linotype"/>
          <w:b/>
          <w:bCs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pacing w:val="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sic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u</w:t>
      </w:r>
      <w:r>
        <w:rPr>
          <w:rFonts w:ascii="Palatino Linotype" w:hAnsi="Palatino Linotype" w:cs="Palatino Linotype"/>
          <w:b/>
          <w:bCs/>
          <w:sz w:val="22"/>
          <w:szCs w:val="22"/>
        </w:rPr>
        <w:t>r</w:t>
      </w:r>
      <w:r>
        <w:rPr>
          <w:rFonts w:ascii="Palatino Linotype" w:hAnsi="Palatino Linotype" w:cs="Palatino Linotype"/>
          <w:b/>
          <w:bCs/>
          <w:spacing w:val="1"/>
          <w:sz w:val="22"/>
          <w:szCs w:val="22"/>
        </w:rPr>
        <w:t>o</w:t>
      </w:r>
      <w:r>
        <w:rPr>
          <w:rFonts w:ascii="Palatino Linotype" w:hAnsi="Palatino Linotype" w:cs="Palatino Linotype"/>
          <w:sz w:val="22"/>
          <w:szCs w:val="22"/>
        </w:rPr>
        <w:t>.</w:t>
      </w:r>
    </w:p>
    <w:p w:rsidR="00DA4890" w:rsidRDefault="00DA4890" w:rsidP="00DA4890">
      <w:pPr>
        <w:pStyle w:val="Corpotesto"/>
        <w:numPr>
          <w:ilvl w:val="0"/>
          <w:numId w:val="2"/>
        </w:numPr>
        <w:tabs>
          <w:tab w:val="left" w:pos="529"/>
        </w:tabs>
        <w:kinsoku w:val="0"/>
        <w:overflowPunct w:val="0"/>
        <w:spacing w:after="0"/>
        <w:ind w:left="529"/>
      </w:pPr>
      <w:r>
        <w:t>I</w:t>
      </w:r>
      <w:r>
        <w:rPr>
          <w:spacing w:val="-10"/>
        </w:rPr>
        <w:t xml:space="preserve"> </w:t>
      </w:r>
      <w:r>
        <w:t>t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1"/>
        </w:rPr>
        <w:t>p</w:t>
      </w:r>
      <w:r>
        <w:t>i</w:t>
      </w:r>
      <w:r>
        <w:rPr>
          <w:spacing w:val="-9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14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-4"/>
        </w:rPr>
        <w:t>n</w:t>
      </w:r>
      <w:r>
        <w:rPr>
          <w:spacing w:val="2"/>
        </w:rPr>
        <w:t>s</w:t>
      </w:r>
      <w:r>
        <w:rPr>
          <w:spacing w:val="-1"/>
        </w:rPr>
        <w:t>er</w:t>
      </w:r>
      <w:r>
        <w:t>vaz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2"/>
        </w:rPr>
        <w:t xml:space="preserve">, </w:t>
      </w:r>
      <w:r>
        <w:rPr>
          <w:spacing w:val="-2"/>
        </w:rPr>
        <w:t>i</w:t>
      </w:r>
      <w:r>
        <w:t>n</w:t>
      </w:r>
      <w:r>
        <w:rPr>
          <w:spacing w:val="-11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l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-12"/>
        </w:rPr>
        <w:t xml:space="preserve"> </w:t>
      </w:r>
      <w:r>
        <w:t>a</w:t>
      </w:r>
      <w:r>
        <w:rPr>
          <w:spacing w:val="-2"/>
        </w:rPr>
        <w:t>ll</w:t>
      </w:r>
      <w:r>
        <w:t>e</w:t>
      </w:r>
      <w:r>
        <w:rPr>
          <w:spacing w:val="-1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iff</w:t>
      </w:r>
      <w:r>
        <w:rPr>
          <w:spacing w:val="-1"/>
        </w:rPr>
        <w:t>ere</w:t>
      </w:r>
      <w:r>
        <w:rPr>
          <w:spacing w:val="1"/>
        </w:rPr>
        <w:t>n</w:t>
      </w:r>
      <w:r>
        <w:t>ti</w:t>
      </w:r>
      <w:r>
        <w:rPr>
          <w:spacing w:val="-9"/>
        </w:rPr>
        <w:t xml:space="preserve"> </w:t>
      </w:r>
      <w:r>
        <w:rPr>
          <w:spacing w:val="-2"/>
        </w:rPr>
        <w:t>fi</w:t>
      </w:r>
      <w:r>
        <w:rPr>
          <w:spacing w:val="1"/>
        </w:rPr>
        <w:t>n</w:t>
      </w:r>
      <w:r>
        <w:t>a</w:t>
      </w:r>
      <w:r>
        <w:rPr>
          <w:spacing w:val="-2"/>
        </w:rPr>
        <w:t>li</w:t>
      </w:r>
      <w:r>
        <w:t>tà</w:t>
      </w:r>
      <w:r>
        <w:rPr>
          <w:spacing w:val="-12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2"/>
        </w:rPr>
        <w:t>c</w:t>
      </w:r>
      <w:r>
        <w:t>at</w:t>
      </w:r>
      <w:r>
        <w:rPr>
          <w:spacing w:val="-6"/>
        </w:rPr>
        <w:t>e</w:t>
      </w:r>
      <w:r>
        <w:t>,</w:t>
      </w:r>
      <w:r>
        <w:rPr>
          <w:spacing w:val="-10"/>
        </w:rPr>
        <w:t xml:space="preserve"> </w:t>
      </w:r>
      <w:r>
        <w:rPr>
          <w:spacing w:val="-3"/>
        </w:rPr>
        <w:t>s</w:t>
      </w:r>
      <w:r>
        <w:t>a</w:t>
      </w:r>
      <w:r>
        <w:rPr>
          <w:spacing w:val="-1"/>
        </w:rPr>
        <w:t>r</w:t>
      </w:r>
      <w:r>
        <w:t>a</w:t>
      </w:r>
      <w:r>
        <w:rPr>
          <w:spacing w:val="1"/>
        </w:rPr>
        <w:t>nn</w:t>
      </w:r>
      <w:r>
        <w:t>o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e</w:t>
      </w:r>
      <w:r>
        <w:rPr>
          <w:spacing w:val="2"/>
        </w:rPr>
        <w:t>g</w:t>
      </w:r>
      <w:r>
        <w:rPr>
          <w:spacing w:val="1"/>
        </w:rPr>
        <w:t>u</w:t>
      </w:r>
      <w:r>
        <w:rPr>
          <w:spacing w:val="-5"/>
        </w:rPr>
        <w:t>e</w:t>
      </w:r>
      <w:r>
        <w:rPr>
          <w:spacing w:val="1"/>
        </w:rPr>
        <w:t>n</w:t>
      </w:r>
      <w:r>
        <w:t>t</w:t>
      </w:r>
      <w:r>
        <w:rPr>
          <w:spacing w:val="-2"/>
        </w:rPr>
        <w:t>i</w:t>
      </w:r>
      <w:r>
        <w:t>:</w:t>
      </w:r>
    </w:p>
    <w:p w:rsidR="00DA4890" w:rsidRPr="003A6F7F" w:rsidRDefault="00DA4890" w:rsidP="00DA4890">
      <w:pPr>
        <w:pStyle w:val="Corpotesto"/>
        <w:numPr>
          <w:ilvl w:val="1"/>
          <w:numId w:val="2"/>
        </w:numPr>
        <w:tabs>
          <w:tab w:val="left" w:pos="951"/>
        </w:tabs>
        <w:kinsoku w:val="0"/>
        <w:overflowPunct w:val="0"/>
        <w:spacing w:before="24" w:after="0" w:line="260" w:lineRule="auto"/>
        <w:ind w:left="952" w:right="104"/>
        <w:jc w:val="both"/>
        <w:rPr>
          <w:color w:val="000000"/>
        </w:rPr>
      </w:pPr>
      <w:r>
        <w:rPr>
          <w:spacing w:val="-1"/>
          <w:u w:val="single"/>
        </w:rPr>
        <w:t>d</w:t>
      </w:r>
      <w:r>
        <w:rPr>
          <w:u w:val="single"/>
        </w:rPr>
        <w:t>ati</w:t>
      </w:r>
      <w:r>
        <w:rPr>
          <w:spacing w:val="17"/>
          <w:u w:val="single"/>
        </w:rPr>
        <w:t xml:space="preserve"> </w:t>
      </w:r>
      <w:r>
        <w:rPr>
          <w:u w:val="single"/>
        </w:rPr>
        <w:t>a</w:t>
      </w:r>
      <w:r>
        <w:rPr>
          <w:spacing w:val="1"/>
          <w:u w:val="single"/>
        </w:rPr>
        <w:t>n</w:t>
      </w:r>
      <w:r>
        <w:rPr>
          <w:spacing w:val="-5"/>
          <w:u w:val="single"/>
        </w:rPr>
        <w:t>a</w:t>
      </w:r>
      <w:r>
        <w:rPr>
          <w:spacing w:val="2"/>
          <w:u w:val="single"/>
        </w:rPr>
        <w:t>g</w:t>
      </w:r>
      <w:r>
        <w:rPr>
          <w:spacing w:val="-1"/>
          <w:u w:val="single"/>
        </w:rPr>
        <w:t>r</w:t>
      </w:r>
      <w:r>
        <w:rPr>
          <w:u w:val="single"/>
        </w:rPr>
        <w:t>a</w:t>
      </w:r>
      <w:r>
        <w:rPr>
          <w:spacing w:val="-2"/>
          <w:u w:val="single"/>
        </w:rPr>
        <w:t>fici</w:t>
      </w:r>
      <w:r>
        <w:rPr>
          <w:u w:val="single"/>
        </w:rPr>
        <w:t>,</w:t>
      </w:r>
      <w:r>
        <w:rPr>
          <w:spacing w:val="21"/>
          <w:u w:val="single"/>
        </w:rPr>
        <w:t xml:space="preserve"> </w:t>
      </w:r>
      <w:r>
        <w:rPr>
          <w:spacing w:val="-1"/>
          <w:u w:val="single"/>
        </w:rPr>
        <w:t>d</w:t>
      </w:r>
      <w:r>
        <w:rPr>
          <w:u w:val="single"/>
        </w:rPr>
        <w:t>i</w:t>
      </w:r>
      <w:r>
        <w:rPr>
          <w:spacing w:val="17"/>
          <w:u w:val="single"/>
        </w:rPr>
        <w:t xml:space="preserve"> </w:t>
      </w:r>
      <w:r>
        <w:rPr>
          <w:spacing w:val="-2"/>
          <w:u w:val="single"/>
        </w:rPr>
        <w:t>c</w:t>
      </w:r>
      <w:r>
        <w:rPr>
          <w:spacing w:val="-1"/>
          <w:u w:val="single"/>
        </w:rPr>
        <w:t>o</w:t>
      </w:r>
      <w:r>
        <w:rPr>
          <w:spacing w:val="1"/>
          <w:u w:val="single"/>
        </w:rPr>
        <w:t>n</w:t>
      </w:r>
      <w:r>
        <w:rPr>
          <w:u w:val="single"/>
        </w:rPr>
        <w:t>ta</w:t>
      </w:r>
      <w:r>
        <w:rPr>
          <w:spacing w:val="-5"/>
          <w:u w:val="single"/>
        </w:rPr>
        <w:t>t</w:t>
      </w:r>
      <w:r>
        <w:rPr>
          <w:u w:val="single"/>
        </w:rPr>
        <w:t>t</w:t>
      </w:r>
      <w:r>
        <w:rPr>
          <w:spacing w:val="-1"/>
          <w:u w:val="single"/>
        </w:rPr>
        <w:t>o</w:t>
      </w:r>
      <w:r>
        <w:t>:</w:t>
      </w:r>
      <w:r>
        <w:rPr>
          <w:spacing w:val="17"/>
        </w:rPr>
        <w:t xml:space="preserve"> </w:t>
      </w:r>
      <w:r>
        <w:t>v</w:t>
      </w:r>
      <w:r>
        <w:rPr>
          <w:spacing w:val="-1"/>
        </w:rPr>
        <w:t>err</w:t>
      </w:r>
      <w:r>
        <w:t>a</w:t>
      </w:r>
      <w:r>
        <w:rPr>
          <w:spacing w:val="-4"/>
        </w:rPr>
        <w:t>n</w:t>
      </w:r>
      <w:r>
        <w:rPr>
          <w:spacing w:val="1"/>
        </w:rPr>
        <w:t>n</w:t>
      </w:r>
      <w:r>
        <w:t>o</w:t>
      </w:r>
      <w:r>
        <w:rPr>
          <w:spacing w:val="14"/>
        </w:rPr>
        <w:t xml:space="preserve"> </w:t>
      </w:r>
      <w:r>
        <w:t>t</w:t>
      </w:r>
      <w:r>
        <w:rPr>
          <w:spacing w:val="-1"/>
        </w:rPr>
        <w:t>e</w:t>
      </w:r>
      <w:r>
        <w:rPr>
          <w:spacing w:val="1"/>
        </w:rPr>
        <w:t>nu</w:t>
      </w:r>
      <w:r>
        <w:t>ti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rPr>
          <w:spacing w:val="-5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-2"/>
        </w:rPr>
        <w:t>i</w:t>
      </w:r>
      <w:r>
        <w:t>l</w:t>
      </w:r>
      <w:r>
        <w:rPr>
          <w:spacing w:val="17"/>
        </w:rPr>
        <w:t xml:space="preserve"> </w:t>
      </w:r>
      <w:r>
        <w:t>t</w:t>
      </w:r>
      <w:r>
        <w:rPr>
          <w:spacing w:val="-5"/>
        </w:rPr>
        <w:t>e</w:t>
      </w:r>
      <w:r>
        <w:rPr>
          <w:spacing w:val="1"/>
        </w:rPr>
        <w:t>mp</w:t>
      </w:r>
      <w:r>
        <w:t>o</w:t>
      </w:r>
      <w:r>
        <w:rPr>
          <w:spacing w:val="14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-2"/>
        </w:rPr>
        <w:t>c</w:t>
      </w:r>
      <w:r>
        <w:rPr>
          <w:spacing w:val="-5"/>
        </w:rPr>
        <w:t>e</w:t>
      </w:r>
      <w:r>
        <w:rPr>
          <w:spacing w:val="2"/>
        </w:rPr>
        <w:t>ss</w:t>
      </w:r>
      <w:r>
        <w:t>a</w:t>
      </w:r>
      <w:r>
        <w:rPr>
          <w:spacing w:val="-1"/>
        </w:rPr>
        <w:t>r</w:t>
      </w:r>
      <w:r>
        <w:rPr>
          <w:spacing w:val="-2"/>
        </w:rPr>
        <w:t>i</w:t>
      </w:r>
      <w:r>
        <w:t>o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2"/>
        </w:rPr>
        <w:t>g</w:t>
      </w:r>
      <w:r>
        <w:rPr>
          <w:spacing w:val="-6"/>
        </w:rPr>
        <w:t>e</w:t>
      </w:r>
      <w:r>
        <w:rPr>
          <w:spacing w:val="2"/>
        </w:rPr>
        <w:t>s</w:t>
      </w:r>
      <w:r>
        <w:t>t</w:t>
      </w:r>
      <w:r>
        <w:rPr>
          <w:spacing w:val="-2"/>
        </w:rPr>
        <w:t>i</w:t>
      </w:r>
      <w:r>
        <w:rPr>
          <w:spacing w:val="-1"/>
        </w:rPr>
        <w:t>r</w:t>
      </w:r>
      <w:r>
        <w:t>e</w:t>
      </w:r>
      <w:r>
        <w:rPr>
          <w:spacing w:val="14"/>
        </w:rPr>
        <w:t xml:space="preserve"> </w:t>
      </w:r>
      <w:r>
        <w:rPr>
          <w:spacing w:val="2"/>
        </w:rPr>
        <w:t>g</w:t>
      </w:r>
      <w:r>
        <w:rPr>
          <w:spacing w:val="-2"/>
        </w:rPr>
        <w:t>l</w:t>
      </w:r>
      <w:r>
        <w:t>i a</w:t>
      </w:r>
      <w:r>
        <w:rPr>
          <w:spacing w:val="-1"/>
        </w:rPr>
        <w:t>de</w:t>
      </w:r>
      <w:r>
        <w:rPr>
          <w:spacing w:val="1"/>
        </w:rPr>
        <w:t>mp</w:t>
      </w:r>
      <w:r>
        <w:rPr>
          <w:spacing w:val="-2"/>
        </w:rPr>
        <w:t>i</w:t>
      </w:r>
      <w:r>
        <w:rPr>
          <w:spacing w:val="1"/>
        </w:rPr>
        <w:t>m</w:t>
      </w:r>
      <w:r>
        <w:rPr>
          <w:spacing w:val="-5"/>
        </w:rPr>
        <w:t>e</w:t>
      </w:r>
      <w:r>
        <w:rPr>
          <w:spacing w:val="1"/>
        </w:rPr>
        <w:t>n</w:t>
      </w:r>
      <w:r>
        <w:t xml:space="preserve">ti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t>t</w:t>
      </w:r>
      <w:r>
        <w:rPr>
          <w:spacing w:val="-1"/>
        </w:rPr>
        <w:t>r</w:t>
      </w:r>
      <w:r>
        <w:t>att</w:t>
      </w:r>
      <w:r>
        <w:rPr>
          <w:spacing w:val="-4"/>
        </w:rPr>
        <w:t>u</w:t>
      </w:r>
      <w:r>
        <w:t>a</w:t>
      </w:r>
      <w:r>
        <w:rPr>
          <w:spacing w:val="-2"/>
        </w:rPr>
        <w:t>l</w:t>
      </w:r>
      <w:r>
        <w:t>i e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rPr>
          <w:spacing w:val="1"/>
        </w:rPr>
        <w:t>u</w:t>
      </w:r>
      <w:r>
        <w:rPr>
          <w:spacing w:val="-2"/>
        </w:rPr>
        <w:t>cc</w:t>
      </w:r>
      <w:r>
        <w:rPr>
          <w:spacing w:val="-1"/>
        </w:rPr>
        <w:t>e</w:t>
      </w:r>
      <w:r>
        <w:rPr>
          <w:spacing w:val="2"/>
        </w:rPr>
        <w:t>ss</w:t>
      </w:r>
      <w:r>
        <w:rPr>
          <w:spacing w:val="-2"/>
        </w:rPr>
        <w:t>i</w:t>
      </w:r>
      <w:r>
        <w:rPr>
          <w:spacing w:val="-1"/>
        </w:rPr>
        <w:t>v</w:t>
      </w:r>
      <w:r>
        <w:rPr>
          <w:spacing w:val="-5"/>
        </w:rPr>
        <w:t>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1"/>
        </w:rPr>
        <w:t>t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4"/>
        </w:rPr>
        <w:t>u</w:t>
      </w:r>
      <w:r>
        <w:t>n</w:t>
      </w:r>
      <w:r>
        <w:rPr>
          <w:spacing w:val="3"/>
        </w:rPr>
        <w:t xml:space="preserve"> </w:t>
      </w:r>
      <w:r>
        <w:rPr>
          <w:spacing w:val="-1"/>
        </w:rPr>
        <w:t>t</w:t>
      </w:r>
      <w:r>
        <w:rPr>
          <w:spacing w:val="-6"/>
        </w:rPr>
        <w:t>e</w:t>
      </w:r>
      <w:r>
        <w:rPr>
          <w:spacing w:val="1"/>
        </w:rPr>
        <w:t>mp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bCs/>
          <w:color w:val="ED7D31"/>
        </w:rPr>
        <w:t>10</w:t>
      </w:r>
      <w:r>
        <w:rPr>
          <w:b/>
          <w:bCs/>
          <w:color w:val="ED7D31"/>
          <w:spacing w:val="-3"/>
        </w:rPr>
        <w:t xml:space="preserve"> </w:t>
      </w:r>
      <w:r>
        <w:rPr>
          <w:b/>
          <w:bCs/>
          <w:color w:val="ED7D31"/>
        </w:rPr>
        <w:t>a</w:t>
      </w:r>
      <w:r>
        <w:rPr>
          <w:b/>
          <w:bCs/>
          <w:color w:val="ED7D31"/>
          <w:spacing w:val="-1"/>
        </w:rPr>
        <w:t>nn</w:t>
      </w:r>
      <w:r>
        <w:rPr>
          <w:b/>
          <w:bCs/>
          <w:color w:val="ED7D31"/>
          <w:spacing w:val="-2"/>
        </w:rPr>
        <w:t>i</w:t>
      </w:r>
      <w:r>
        <w:rPr>
          <w:color w:val="ED7D31"/>
        </w:rPr>
        <w:t>;</w:t>
      </w:r>
    </w:p>
    <w:p w:rsidR="003A6F7F" w:rsidRDefault="003A6F7F" w:rsidP="003A6F7F">
      <w:pPr>
        <w:pStyle w:val="Corpotesto"/>
        <w:tabs>
          <w:tab w:val="left" w:pos="951"/>
        </w:tabs>
        <w:kinsoku w:val="0"/>
        <w:overflowPunct w:val="0"/>
        <w:spacing w:before="24" w:after="0" w:line="260" w:lineRule="auto"/>
        <w:ind w:right="104"/>
        <w:jc w:val="both"/>
        <w:rPr>
          <w:color w:val="000000"/>
        </w:rPr>
      </w:pPr>
    </w:p>
    <w:p w:rsidR="003A6F7F" w:rsidRDefault="003A6F7F" w:rsidP="003A6F7F">
      <w:pPr>
        <w:pStyle w:val="Corpotesto"/>
        <w:tabs>
          <w:tab w:val="left" w:pos="951"/>
        </w:tabs>
        <w:kinsoku w:val="0"/>
        <w:overflowPunct w:val="0"/>
        <w:spacing w:before="24" w:after="0" w:line="260" w:lineRule="auto"/>
        <w:ind w:right="104"/>
        <w:jc w:val="both"/>
        <w:rPr>
          <w:color w:val="000000"/>
        </w:rPr>
      </w:pPr>
    </w:p>
    <w:p w:rsidR="00DA4890" w:rsidRDefault="00DA4890" w:rsidP="00DA4890">
      <w:pPr>
        <w:pStyle w:val="Corpotesto"/>
        <w:numPr>
          <w:ilvl w:val="1"/>
          <w:numId w:val="2"/>
        </w:numPr>
        <w:tabs>
          <w:tab w:val="left" w:pos="951"/>
        </w:tabs>
        <w:kinsoku w:val="0"/>
        <w:overflowPunct w:val="0"/>
        <w:spacing w:after="0" w:line="258" w:lineRule="auto"/>
        <w:ind w:left="952" w:right="101"/>
        <w:jc w:val="both"/>
        <w:rPr>
          <w:color w:val="000000"/>
        </w:rPr>
      </w:pPr>
      <w:r>
        <w:rPr>
          <w:spacing w:val="-1"/>
          <w:u w:val="single"/>
        </w:rPr>
        <w:lastRenderedPageBreak/>
        <w:t>d</w:t>
      </w:r>
      <w:r>
        <w:rPr>
          <w:u w:val="single"/>
        </w:rPr>
        <w:t>ati</w:t>
      </w:r>
      <w:r>
        <w:rPr>
          <w:spacing w:val="14"/>
          <w:u w:val="single"/>
        </w:rPr>
        <w:t xml:space="preserve"> </w:t>
      </w:r>
      <w:r>
        <w:rPr>
          <w:spacing w:val="-1"/>
          <w:u w:val="single"/>
        </w:rPr>
        <w:t>re</w:t>
      </w:r>
      <w:r>
        <w:rPr>
          <w:spacing w:val="-2"/>
          <w:u w:val="single"/>
        </w:rPr>
        <w:t>l</w:t>
      </w:r>
      <w:r>
        <w:rPr>
          <w:u w:val="single"/>
        </w:rPr>
        <w:t>at</w:t>
      </w:r>
      <w:r>
        <w:rPr>
          <w:spacing w:val="-2"/>
          <w:u w:val="single"/>
        </w:rPr>
        <w:t>i</w:t>
      </w:r>
      <w:r>
        <w:rPr>
          <w:u w:val="single"/>
        </w:rPr>
        <w:t>vi</w:t>
      </w:r>
      <w:r>
        <w:rPr>
          <w:spacing w:val="1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>ll</w:t>
      </w:r>
      <w:r>
        <w:rPr>
          <w:u w:val="single"/>
        </w:rPr>
        <w:t>o</w:t>
      </w:r>
      <w:r>
        <w:rPr>
          <w:spacing w:val="16"/>
          <w:u w:val="single"/>
        </w:rPr>
        <w:t xml:space="preserve"> </w:t>
      </w:r>
      <w:r>
        <w:rPr>
          <w:spacing w:val="2"/>
          <w:u w:val="single"/>
        </w:rPr>
        <w:t>s</w:t>
      </w:r>
      <w:r>
        <w:rPr>
          <w:u w:val="single"/>
        </w:rPr>
        <w:t>tato</w:t>
      </w:r>
      <w:r>
        <w:rPr>
          <w:spacing w:val="11"/>
          <w:u w:val="single"/>
        </w:rPr>
        <w:t xml:space="preserve"> </w:t>
      </w:r>
      <w:r>
        <w:rPr>
          <w:spacing w:val="-1"/>
          <w:u w:val="single"/>
        </w:rPr>
        <w:t>d</w:t>
      </w:r>
      <w:r>
        <w:rPr>
          <w:u w:val="single"/>
        </w:rPr>
        <w:t>i</w:t>
      </w:r>
      <w:r>
        <w:rPr>
          <w:spacing w:val="10"/>
          <w:u w:val="single"/>
        </w:rPr>
        <w:t xml:space="preserve"> </w:t>
      </w:r>
      <w:r>
        <w:rPr>
          <w:spacing w:val="2"/>
          <w:u w:val="single"/>
        </w:rPr>
        <w:t>s</w:t>
      </w:r>
      <w:r>
        <w:rPr>
          <w:u w:val="single"/>
        </w:rPr>
        <w:t>a</w:t>
      </w:r>
      <w:r>
        <w:rPr>
          <w:spacing w:val="-2"/>
          <w:u w:val="single"/>
        </w:rPr>
        <w:t>l</w:t>
      </w:r>
      <w:r>
        <w:rPr>
          <w:spacing w:val="1"/>
          <w:u w:val="single"/>
        </w:rPr>
        <w:t>u</w:t>
      </w:r>
      <w:r>
        <w:rPr>
          <w:u w:val="single"/>
        </w:rPr>
        <w:t>t</w:t>
      </w:r>
      <w:r>
        <w:rPr>
          <w:spacing w:val="-1"/>
          <w:u w:val="single"/>
        </w:rPr>
        <w:t>e</w:t>
      </w:r>
      <w:r>
        <w:rPr>
          <w:spacing w:val="-3"/>
          <w:u w:val="single"/>
        </w:rPr>
        <w:t xml:space="preserve">: </w:t>
      </w:r>
      <w:r>
        <w:rPr>
          <w:spacing w:val="2"/>
        </w:rPr>
        <w:t>s</w:t>
      </w:r>
      <w:r>
        <w:t>a</w:t>
      </w:r>
      <w:r>
        <w:rPr>
          <w:spacing w:val="-1"/>
        </w:rPr>
        <w:t>r</w:t>
      </w:r>
      <w:r>
        <w:t>a</w:t>
      </w:r>
      <w:r>
        <w:rPr>
          <w:spacing w:val="-4"/>
        </w:rPr>
        <w:t>n</w:t>
      </w:r>
      <w:r>
        <w:rPr>
          <w:spacing w:val="1"/>
        </w:rPr>
        <w:t>n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-4"/>
        </w:rPr>
        <w:t>n</w:t>
      </w:r>
      <w:r>
        <w:rPr>
          <w:spacing w:val="2"/>
        </w:rPr>
        <w:t>s</w:t>
      </w:r>
      <w:r>
        <w:rPr>
          <w:spacing w:val="-1"/>
        </w:rPr>
        <w:t>er</w:t>
      </w:r>
      <w:r>
        <w:t>va</w:t>
      </w:r>
      <w:r>
        <w:rPr>
          <w:spacing w:val="-5"/>
        </w:rPr>
        <w:t>t</w:t>
      </w:r>
      <w:r>
        <w:t>i</w:t>
      </w:r>
      <w:r>
        <w:rPr>
          <w:spacing w:val="15"/>
        </w:rPr>
        <w:t xml:space="preserve"> </w:t>
      </w:r>
      <w:r>
        <w:rPr>
          <w:spacing w:val="1"/>
        </w:rPr>
        <w:t>un</w:t>
      </w:r>
      <w:r>
        <w:rPr>
          <w:spacing w:val="-2"/>
        </w:rPr>
        <w:t>ic</w:t>
      </w:r>
      <w:r>
        <w:t>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te</w:t>
      </w:r>
      <w:r>
        <w:rPr>
          <w:spacing w:val="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16"/>
        </w:rPr>
        <w:t xml:space="preserve"> </w:t>
      </w:r>
      <w:r>
        <w:rPr>
          <w:spacing w:val="-2"/>
        </w:rPr>
        <w:t>i</w:t>
      </w:r>
      <w:r>
        <w:t>l</w:t>
      </w:r>
      <w:r>
        <w:rPr>
          <w:spacing w:val="10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-2"/>
        </w:rPr>
        <w:t>i</w:t>
      </w:r>
      <w:r>
        <w:rPr>
          <w:spacing w:val="-1"/>
        </w:rPr>
        <w:t>od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15"/>
        </w:rPr>
        <w:t xml:space="preserve"> </w:t>
      </w:r>
      <w:r>
        <w:t>t</w:t>
      </w:r>
      <w:r>
        <w:rPr>
          <w:spacing w:val="-5"/>
        </w:rPr>
        <w:t>e</w:t>
      </w:r>
      <w:r>
        <w:rPr>
          <w:spacing w:val="1"/>
        </w:rPr>
        <w:t>mp</w:t>
      </w:r>
      <w:r>
        <w:t xml:space="preserve">o </w:t>
      </w:r>
      <w:r>
        <w:rPr>
          <w:spacing w:val="2"/>
        </w:rPr>
        <w:t>s</w:t>
      </w:r>
      <w:r>
        <w:t>t</w:t>
      </w:r>
      <w:r>
        <w:rPr>
          <w:spacing w:val="-1"/>
        </w:rPr>
        <w:t>re</w:t>
      </w:r>
      <w:r>
        <w:t>tta</w:t>
      </w:r>
      <w:r>
        <w:rPr>
          <w:spacing w:val="1"/>
        </w:rPr>
        <w:t>m</w:t>
      </w:r>
      <w:r>
        <w:rPr>
          <w:spacing w:val="-5"/>
        </w:rPr>
        <w:t>e</w:t>
      </w:r>
      <w:r>
        <w:rPr>
          <w:spacing w:val="1"/>
        </w:rPr>
        <w:t>n</w:t>
      </w:r>
      <w:r>
        <w:t>te</w:t>
      </w:r>
      <w:r>
        <w:rPr>
          <w:spacing w:val="12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-2"/>
        </w:rPr>
        <w:t>c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t>a</w:t>
      </w:r>
      <w:r>
        <w:rPr>
          <w:spacing w:val="-1"/>
        </w:rPr>
        <w:t>r</w:t>
      </w:r>
      <w:r>
        <w:rPr>
          <w:spacing w:val="-2"/>
        </w:rPr>
        <w:t>i</w:t>
      </w:r>
      <w:r>
        <w:t>o</w:t>
      </w:r>
      <w:r>
        <w:rPr>
          <w:spacing w:val="16"/>
        </w:rPr>
        <w:t xml:space="preserve"> </w:t>
      </w:r>
      <w:r>
        <w:t>a</w:t>
      </w:r>
      <w:r>
        <w:rPr>
          <w:spacing w:val="-2"/>
        </w:rPr>
        <w:t>ll</w:t>
      </w:r>
      <w:r>
        <w:t>o</w:t>
      </w:r>
      <w:r>
        <w:rPr>
          <w:spacing w:val="16"/>
        </w:rPr>
        <w:t xml:space="preserve"> </w:t>
      </w:r>
      <w:r>
        <w:rPr>
          <w:spacing w:val="2"/>
        </w:rPr>
        <w:t>s</w:t>
      </w:r>
      <w:r>
        <w:t>v</w:t>
      </w:r>
      <w:r>
        <w:rPr>
          <w:spacing w:val="-1"/>
        </w:rPr>
        <w:t>o</w:t>
      </w:r>
      <w:r>
        <w:rPr>
          <w:spacing w:val="-7"/>
        </w:rPr>
        <w:t>l</w:t>
      </w:r>
      <w:r>
        <w:rPr>
          <w:spacing w:val="2"/>
        </w:rPr>
        <w:t>g</w:t>
      </w:r>
      <w:r>
        <w:rPr>
          <w:spacing w:val="-2"/>
        </w:rP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ll</w:t>
      </w:r>
      <w:r>
        <w:t>’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t>a</w:t>
      </w:r>
      <w:r>
        <w:rPr>
          <w:spacing w:val="-1"/>
        </w:rPr>
        <w:t>r</w:t>
      </w:r>
      <w:r>
        <w:rPr>
          <w:spacing w:val="-2"/>
        </w:rPr>
        <w:t>ic</w:t>
      </w:r>
      <w:r>
        <w:t>o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rPr>
          <w:spacing w:val="-6"/>
        </w:rPr>
        <w:t>r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1"/>
        </w:rPr>
        <w:t>u</w:t>
      </w:r>
      <w:r>
        <w:rPr>
          <w:spacing w:val="-2"/>
        </w:rP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ll</w:t>
      </w:r>
      <w:r>
        <w:t>e</w:t>
      </w:r>
      <w:r>
        <w:rPr>
          <w:spacing w:val="16"/>
        </w:rPr>
        <w:t xml:space="preserve"> </w:t>
      </w:r>
      <w:r>
        <w:rPr>
          <w:spacing w:val="-2"/>
        </w:rPr>
        <w:t>fi</w:t>
      </w:r>
      <w:r>
        <w:rPr>
          <w:spacing w:val="1"/>
        </w:rPr>
        <w:t>n</w:t>
      </w:r>
      <w:r>
        <w:t>a</w:t>
      </w:r>
      <w:r>
        <w:rPr>
          <w:spacing w:val="-2"/>
        </w:rPr>
        <w:t>li</w:t>
      </w:r>
      <w:r>
        <w:t xml:space="preserve">tà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</w:t>
      </w:r>
      <w:r>
        <w:rPr>
          <w:spacing w:val="-3"/>
        </w:rPr>
        <w:t>l</w:t>
      </w:r>
      <w:r>
        <w:rPr>
          <w:spacing w:val="1"/>
        </w:rPr>
        <w:t>’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c</w:t>
      </w:r>
      <w:r>
        <w:t>a</w:t>
      </w:r>
      <w:r>
        <w:rPr>
          <w:spacing w:val="-1"/>
        </w:rPr>
        <w:t>r</w:t>
      </w:r>
      <w:r>
        <w:rPr>
          <w:spacing w:val="-2"/>
        </w:rPr>
        <w:t>ic</w:t>
      </w:r>
      <w:r>
        <w:t>o</w:t>
      </w:r>
      <w:r>
        <w:rPr>
          <w:spacing w:val="35"/>
        </w:rPr>
        <w:t xml:space="preserve"> </w:t>
      </w:r>
      <w:r>
        <w:rPr>
          <w:spacing w:val="2"/>
        </w:rPr>
        <w:t>s</w:t>
      </w:r>
      <w:r>
        <w:t>t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t>o</w:t>
      </w:r>
      <w:r>
        <w:rPr>
          <w:spacing w:val="35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1"/>
        </w:rPr>
        <w:t>mu</w:t>
      </w:r>
      <w:r>
        <w:rPr>
          <w:spacing w:val="-4"/>
        </w:rPr>
        <w:t>n</w:t>
      </w:r>
      <w:r>
        <w:rPr>
          <w:spacing w:val="1"/>
        </w:rPr>
        <w:t>qu</w:t>
      </w:r>
      <w:r>
        <w:t>e</w:t>
      </w:r>
      <w:r>
        <w:rPr>
          <w:spacing w:val="3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rPr>
          <w:spacing w:val="1"/>
        </w:rPr>
        <w:t>u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-2"/>
        </w:rPr>
        <w:t>i</w:t>
      </w:r>
      <w:r>
        <w:rPr>
          <w:spacing w:val="-1"/>
        </w:rPr>
        <w:t>od</w:t>
      </w:r>
      <w:r>
        <w:t>o</w:t>
      </w:r>
      <w:r>
        <w:rPr>
          <w:spacing w:val="35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m</w:t>
      </w:r>
      <w:r>
        <w:t>o</w:t>
      </w:r>
      <w:r>
        <w:rPr>
          <w:spacing w:val="30"/>
        </w:rPr>
        <w:t xml:space="preserve"> </w:t>
      </w:r>
      <w:r>
        <w:rPr>
          <w:color w:val="ED7D31"/>
          <w:spacing w:val="-1"/>
        </w:rPr>
        <w:t>d</w:t>
      </w:r>
      <w:r>
        <w:rPr>
          <w:color w:val="ED7D31"/>
        </w:rPr>
        <w:t>i</w:t>
      </w:r>
      <w:r>
        <w:rPr>
          <w:color w:val="ED7D31"/>
          <w:spacing w:val="34"/>
        </w:rPr>
        <w:t xml:space="preserve"> </w:t>
      </w:r>
      <w:r>
        <w:rPr>
          <w:b/>
          <w:bCs/>
          <w:color w:val="ED7D31"/>
        </w:rPr>
        <w:t>5</w:t>
      </w:r>
      <w:r>
        <w:rPr>
          <w:b/>
          <w:bCs/>
          <w:color w:val="ED7D31"/>
          <w:spacing w:val="36"/>
        </w:rPr>
        <w:t xml:space="preserve"> </w:t>
      </w:r>
      <w:r>
        <w:rPr>
          <w:b/>
          <w:bCs/>
          <w:color w:val="ED7D31"/>
        </w:rPr>
        <w:t>a</w:t>
      </w:r>
      <w:r>
        <w:rPr>
          <w:b/>
          <w:bCs/>
          <w:color w:val="ED7D31"/>
          <w:spacing w:val="-1"/>
        </w:rPr>
        <w:t>nn</w:t>
      </w:r>
      <w:r>
        <w:rPr>
          <w:b/>
          <w:bCs/>
          <w:color w:val="ED7D31"/>
          <w:spacing w:val="-2"/>
        </w:rPr>
        <w:t>i</w:t>
      </w:r>
      <w:r w:rsidR="001B151F">
        <w:rPr>
          <w:b/>
          <w:bCs/>
          <w:color w:val="ED7D31"/>
          <w:spacing w:val="-2"/>
        </w:rPr>
        <w:t xml:space="preserve"> </w:t>
      </w:r>
      <w:r>
        <w:rPr>
          <w:color w:val="000000"/>
          <w:spacing w:val="-2"/>
        </w:rPr>
        <w:t>(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t</w:t>
      </w:r>
      <w:r>
        <w:rPr>
          <w:color w:val="000000"/>
          <w:spacing w:val="-3"/>
        </w:rPr>
        <w:t>.</w:t>
      </w:r>
      <w:r>
        <w:rPr>
          <w:color w:val="000000"/>
        </w:rPr>
        <w:t>17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 xml:space="preserve">l </w:t>
      </w:r>
      <w:r>
        <w:rPr>
          <w:color w:val="000000"/>
          <w:spacing w:val="1"/>
        </w:rPr>
        <w:t>C</w:t>
      </w:r>
      <w:r>
        <w:rPr>
          <w:color w:val="000000"/>
          <w:spacing w:val="-1"/>
        </w:rPr>
        <w:t>od</w:t>
      </w:r>
      <w:r>
        <w:rPr>
          <w:color w:val="000000"/>
          <w:spacing w:val="-2"/>
        </w:rPr>
        <w:t>i</w:t>
      </w:r>
      <w:r>
        <w:rPr>
          <w:color w:val="000000"/>
          <w:spacing w:val="-3"/>
        </w:rPr>
        <w:t>c</w:t>
      </w:r>
      <w:r>
        <w:rPr>
          <w:color w:val="000000"/>
        </w:rPr>
        <w:t>e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D</w:t>
      </w:r>
      <w:r>
        <w:rPr>
          <w:color w:val="000000"/>
          <w:spacing w:val="-1"/>
        </w:rPr>
        <w:t>eo</w:t>
      </w:r>
      <w:r>
        <w:rPr>
          <w:color w:val="000000"/>
          <w:spacing w:val="1"/>
        </w:rPr>
        <w:t>n</w:t>
      </w:r>
      <w:r>
        <w:rPr>
          <w:color w:val="000000"/>
        </w:rPr>
        <w:t>t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l</w:t>
      </w:r>
      <w:r>
        <w:rPr>
          <w:color w:val="000000"/>
          <w:spacing w:val="-6"/>
        </w:rPr>
        <w:t>o</w:t>
      </w:r>
      <w:r>
        <w:rPr>
          <w:color w:val="000000"/>
          <w:spacing w:val="2"/>
        </w:rPr>
        <w:t>g</w:t>
      </w:r>
      <w:r>
        <w:rPr>
          <w:color w:val="000000"/>
          <w:spacing w:val="-2"/>
        </w:rPr>
        <w:t>i</w:t>
      </w:r>
      <w:r>
        <w:rPr>
          <w:color w:val="000000"/>
          <w:spacing w:val="-3"/>
        </w:rPr>
        <w:t>c</w:t>
      </w:r>
      <w:r>
        <w:rPr>
          <w:color w:val="000000"/>
        </w:rPr>
        <w:t>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2"/>
        </w:rPr>
        <w:t>g</w:t>
      </w:r>
      <w:r>
        <w:rPr>
          <w:color w:val="000000"/>
          <w:spacing w:val="-2"/>
        </w:rPr>
        <w:t>l</w:t>
      </w:r>
      <w:r>
        <w:rPr>
          <w:color w:val="000000"/>
        </w:rPr>
        <w:t xml:space="preserve">i </w:t>
      </w:r>
      <w:r>
        <w:rPr>
          <w:color w:val="000000"/>
          <w:spacing w:val="-4"/>
        </w:rPr>
        <w:t>P</w:t>
      </w:r>
      <w:r>
        <w:rPr>
          <w:color w:val="000000"/>
          <w:spacing w:val="2"/>
        </w:rPr>
        <w:t>s</w:t>
      </w:r>
      <w:r>
        <w:rPr>
          <w:color w:val="000000"/>
          <w:spacing w:val="-2"/>
        </w:rPr>
        <w:t>i</w:t>
      </w:r>
      <w:r>
        <w:rPr>
          <w:color w:val="000000"/>
          <w:spacing w:val="-3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l</w:t>
      </w:r>
      <w:r>
        <w:rPr>
          <w:color w:val="000000"/>
          <w:spacing w:val="-1"/>
        </w:rPr>
        <w:t>o</w:t>
      </w:r>
      <w:r>
        <w:rPr>
          <w:color w:val="000000"/>
          <w:spacing w:val="2"/>
        </w:rPr>
        <w:t>g</w:t>
      </w:r>
      <w:r>
        <w:rPr>
          <w:color w:val="000000"/>
        </w:rPr>
        <w:t xml:space="preserve">i </w:t>
      </w:r>
      <w:r>
        <w:rPr>
          <w:color w:val="000000"/>
          <w:spacing w:val="2"/>
        </w:rPr>
        <w:t>I</w:t>
      </w:r>
      <w:r>
        <w:rPr>
          <w:color w:val="000000"/>
        </w:rPr>
        <w:t>ta</w:t>
      </w:r>
      <w:r>
        <w:rPr>
          <w:color w:val="000000"/>
          <w:spacing w:val="-2"/>
        </w:rPr>
        <w:t>li</w:t>
      </w:r>
      <w:r>
        <w:rPr>
          <w:color w:val="000000"/>
        </w:rPr>
        <w:t>a</w:t>
      </w:r>
      <w:r>
        <w:rPr>
          <w:color w:val="000000"/>
          <w:spacing w:val="1"/>
        </w:rPr>
        <w:t>n</w:t>
      </w:r>
      <w:r>
        <w:rPr>
          <w:color w:val="000000"/>
          <w:spacing w:val="-2"/>
        </w:rPr>
        <w:t>i)</w:t>
      </w:r>
      <w:r>
        <w:rPr>
          <w:color w:val="000000"/>
        </w:rPr>
        <w:t>.</w:t>
      </w:r>
    </w:p>
    <w:p w:rsidR="00DA4890" w:rsidRDefault="00DA4890" w:rsidP="00DA4890">
      <w:pPr>
        <w:kinsoku w:val="0"/>
        <w:overflowPunct w:val="0"/>
        <w:spacing w:before="8" w:line="110" w:lineRule="exact"/>
        <w:rPr>
          <w:sz w:val="11"/>
          <w:szCs w:val="11"/>
        </w:rPr>
      </w:pPr>
    </w:p>
    <w:p w:rsidR="00DA4890" w:rsidRDefault="00DA4890" w:rsidP="00DA4890">
      <w:pPr>
        <w:numPr>
          <w:ilvl w:val="0"/>
          <w:numId w:val="2"/>
        </w:numPr>
        <w:tabs>
          <w:tab w:val="left" w:pos="529"/>
        </w:tabs>
        <w:kinsoku w:val="0"/>
        <w:overflowPunct w:val="0"/>
        <w:spacing w:line="260" w:lineRule="auto"/>
        <w:ind w:left="529" w:right="103"/>
        <w:jc w:val="both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6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pacing w:val="-5"/>
          <w:sz w:val="22"/>
          <w:szCs w:val="22"/>
        </w:rPr>
        <w:t>a</w:t>
      </w:r>
      <w:r>
        <w:rPr>
          <w:rFonts w:ascii="Palatino Linotype" w:hAnsi="Palatino Linotype" w:cs="Palatino Linotype"/>
          <w:spacing w:val="-1"/>
          <w:sz w:val="22"/>
          <w:szCs w:val="22"/>
        </w:rPr>
        <w:t>t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27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otre</w:t>
      </w:r>
      <w:r>
        <w:rPr>
          <w:rFonts w:ascii="Palatino Linotype" w:hAnsi="Palatino Linotype" w:cs="Palatino Linotype"/>
          <w:spacing w:val="-3"/>
          <w:sz w:val="22"/>
          <w:szCs w:val="22"/>
        </w:rPr>
        <w:t>bb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z w:val="22"/>
          <w:szCs w:val="22"/>
        </w:rPr>
        <w:t>o</w:t>
      </w:r>
      <w:r>
        <w:rPr>
          <w:rFonts w:ascii="Palatino Linotype" w:hAnsi="Palatino Linotype" w:cs="Palatino Linotype"/>
          <w:spacing w:val="3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do</w:t>
      </w:r>
      <w:r>
        <w:rPr>
          <w:rFonts w:ascii="Palatino Linotype" w:hAnsi="Palatino Linotype" w:cs="Palatino Linotype"/>
          <w:sz w:val="22"/>
          <w:szCs w:val="22"/>
        </w:rPr>
        <w:t>v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>r</w:t>
      </w:r>
      <w:r>
        <w:rPr>
          <w:rFonts w:ascii="Palatino Linotype" w:hAnsi="Palatino Linotype" w:cs="Palatino Linotype"/>
          <w:spacing w:val="28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ss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2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pacing w:val="-5"/>
          <w:sz w:val="22"/>
          <w:szCs w:val="22"/>
        </w:rPr>
        <w:t>e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3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cc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ssi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b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il</w:t>
      </w:r>
      <w:r>
        <w:rPr>
          <w:rFonts w:ascii="Palatino Linotype" w:hAnsi="Palatino Linotype" w:cs="Palatino Linotype"/>
          <w:b/>
          <w:bCs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pacing w:val="3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ll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1"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u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t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>o</w:t>
      </w:r>
      <w:r>
        <w:rPr>
          <w:rFonts w:ascii="Palatino Linotype" w:hAnsi="Palatino Linotype" w:cs="Palatino Linotype"/>
          <w:b/>
          <w:bCs/>
          <w:sz w:val="22"/>
          <w:szCs w:val="22"/>
        </w:rPr>
        <w:t>r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it</w:t>
      </w:r>
      <w:r>
        <w:rPr>
          <w:rFonts w:ascii="Palatino Linotype" w:hAnsi="Palatino Linotype" w:cs="Palatino Linotype"/>
          <w:b/>
          <w:bCs/>
          <w:sz w:val="22"/>
          <w:szCs w:val="22"/>
        </w:rPr>
        <w:t>à</w:t>
      </w:r>
      <w:r>
        <w:rPr>
          <w:rFonts w:ascii="Palatino Linotype" w:hAnsi="Palatino Linotype" w:cs="Palatino Linotype"/>
          <w:b/>
          <w:bCs/>
          <w:spacing w:val="34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</w:rPr>
        <w:t>a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n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it</w:t>
      </w:r>
      <w:r>
        <w:rPr>
          <w:rFonts w:ascii="Palatino Linotype" w:hAnsi="Palatino Linotype" w:cs="Palatino Linotype"/>
          <w:b/>
          <w:bCs/>
          <w:sz w:val="22"/>
          <w:szCs w:val="22"/>
        </w:rPr>
        <w:t>ar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29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-3"/>
          <w:sz w:val="22"/>
          <w:szCs w:val="22"/>
        </w:rPr>
        <w:t>/</w:t>
      </w:r>
      <w:r>
        <w:rPr>
          <w:rFonts w:ascii="Palatino Linotype" w:hAnsi="Palatino Linotype" w:cs="Palatino Linotype"/>
          <w:b/>
          <w:bCs/>
          <w:sz w:val="22"/>
          <w:szCs w:val="22"/>
        </w:rPr>
        <w:t xml:space="preserve">o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Gi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</w:rPr>
        <w:t>ud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z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ar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b/>
          <w:bCs/>
          <w:sz w:val="22"/>
          <w:szCs w:val="22"/>
        </w:rPr>
        <w:t>e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pacing w:val="-2"/>
          <w:sz w:val="22"/>
          <w:szCs w:val="22"/>
        </w:rPr>
        <w:t>ll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2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3"/>
          <w:sz w:val="22"/>
          <w:szCs w:val="22"/>
        </w:rPr>
        <w:t>b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pacing w:val="-2"/>
          <w:sz w:val="22"/>
          <w:szCs w:val="22"/>
        </w:rPr>
        <w:t>ci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-1"/>
          <w:sz w:val="22"/>
          <w:szCs w:val="22"/>
        </w:rPr>
        <w:t>do</w:t>
      </w:r>
      <w:r>
        <w:rPr>
          <w:rFonts w:ascii="Palatino Linotype" w:hAnsi="Palatino Linotype" w:cs="Palatino Linotype"/>
          <w:sz w:val="22"/>
          <w:szCs w:val="22"/>
        </w:rPr>
        <w:t>v</w:t>
      </w:r>
      <w:r>
        <w:rPr>
          <w:rFonts w:ascii="Palatino Linotype" w:hAnsi="Palatino Linotype" w:cs="Palatino Linotype"/>
          <w:spacing w:val="-1"/>
          <w:sz w:val="22"/>
          <w:szCs w:val="22"/>
        </w:rPr>
        <w:t>er</w:t>
      </w:r>
      <w:r>
        <w:rPr>
          <w:rFonts w:ascii="Palatino Linotype" w:hAnsi="Palatino Linotype" w:cs="Palatino Linotype"/>
          <w:sz w:val="22"/>
          <w:szCs w:val="22"/>
        </w:rPr>
        <w:t>i</w:t>
      </w:r>
      <w:r>
        <w:rPr>
          <w:rFonts w:ascii="Palatino Linotype" w:hAnsi="Palatino Linotype" w:cs="Palatino Linotype"/>
          <w:spacing w:val="-5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z w:val="22"/>
          <w:szCs w:val="22"/>
        </w:rPr>
        <w:t xml:space="preserve">i 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pacing w:val="-3"/>
          <w:sz w:val="22"/>
          <w:szCs w:val="22"/>
        </w:rPr>
        <w:t>g</w:t>
      </w:r>
      <w:r>
        <w:rPr>
          <w:rFonts w:ascii="Palatino Linotype" w:hAnsi="Palatino Linotype" w:cs="Palatino Linotype"/>
          <w:spacing w:val="2"/>
          <w:sz w:val="22"/>
          <w:szCs w:val="22"/>
        </w:rPr>
        <w:t>g</w:t>
      </w:r>
      <w:r>
        <w:rPr>
          <w:rFonts w:ascii="Palatino Linotype" w:hAnsi="Palatino Linotype" w:cs="Palatino Linotype"/>
          <w:spacing w:val="-1"/>
          <w:sz w:val="22"/>
          <w:szCs w:val="22"/>
        </w:rPr>
        <w:t>e</w:t>
      </w:r>
      <w:r>
        <w:rPr>
          <w:rFonts w:ascii="Palatino Linotype" w:hAnsi="Palatino Linotype" w:cs="Palatino Linotype"/>
          <w:sz w:val="22"/>
          <w:szCs w:val="22"/>
        </w:rPr>
        <w:t xml:space="preserve">. </w:t>
      </w:r>
      <w:r>
        <w:rPr>
          <w:rFonts w:ascii="Palatino Linotype" w:hAnsi="Palatino Linotype" w:cs="Palatino Linotype"/>
          <w:spacing w:val="-3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-2"/>
          <w:sz w:val="22"/>
          <w:szCs w:val="22"/>
        </w:rPr>
        <w:t>l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-1"/>
          <w:sz w:val="22"/>
          <w:szCs w:val="22"/>
        </w:rPr>
        <w:t>re</w:t>
      </w:r>
      <w:r>
        <w:rPr>
          <w:rFonts w:ascii="Palatino Linotype" w:hAnsi="Palatino Linotype" w:cs="Palatino Linotype"/>
          <w:sz w:val="22"/>
          <w:szCs w:val="22"/>
        </w:rPr>
        <w:t>:</w:t>
      </w:r>
    </w:p>
    <w:p w:rsidR="00DA4890" w:rsidRDefault="00DA4890" w:rsidP="00DA4890">
      <w:pPr>
        <w:pStyle w:val="Corpotesto"/>
        <w:numPr>
          <w:ilvl w:val="1"/>
          <w:numId w:val="2"/>
        </w:numPr>
        <w:tabs>
          <w:tab w:val="left" w:pos="951"/>
        </w:tabs>
        <w:kinsoku w:val="0"/>
        <w:overflowPunct w:val="0"/>
        <w:spacing w:after="0" w:line="258" w:lineRule="auto"/>
        <w:ind w:left="952" w:right="101"/>
        <w:jc w:val="both"/>
      </w:pPr>
      <w:r>
        <w:rPr>
          <w:spacing w:val="-1"/>
          <w:u w:val="single"/>
        </w:rPr>
        <w:t>d</w:t>
      </w:r>
      <w:r>
        <w:rPr>
          <w:u w:val="single"/>
        </w:rPr>
        <w:t>ati</w:t>
      </w:r>
      <w:r>
        <w:rPr>
          <w:spacing w:val="34"/>
          <w:u w:val="single"/>
        </w:rPr>
        <w:t xml:space="preserve"> </w:t>
      </w:r>
      <w:r>
        <w:rPr>
          <w:u w:val="single"/>
        </w:rPr>
        <w:t>a</w:t>
      </w:r>
      <w:r>
        <w:rPr>
          <w:spacing w:val="1"/>
          <w:u w:val="single"/>
        </w:rPr>
        <w:t>n</w:t>
      </w:r>
      <w:r>
        <w:rPr>
          <w:u w:val="single"/>
        </w:rPr>
        <w:t>a</w:t>
      </w:r>
      <w:r>
        <w:rPr>
          <w:spacing w:val="2"/>
          <w:u w:val="single"/>
        </w:rPr>
        <w:t>g</w:t>
      </w:r>
      <w:r>
        <w:rPr>
          <w:spacing w:val="-1"/>
          <w:u w:val="single"/>
        </w:rPr>
        <w:t>r</w:t>
      </w:r>
      <w:r>
        <w:rPr>
          <w:u w:val="single"/>
        </w:rPr>
        <w:t>a</w:t>
      </w:r>
      <w:r>
        <w:rPr>
          <w:spacing w:val="-2"/>
          <w:u w:val="single"/>
        </w:rPr>
        <w:t>fici</w:t>
      </w:r>
      <w:r>
        <w:rPr>
          <w:u w:val="single"/>
        </w:rPr>
        <w:t>,</w:t>
      </w:r>
      <w:r>
        <w:rPr>
          <w:spacing w:val="38"/>
          <w:u w:val="single"/>
        </w:rPr>
        <w:t xml:space="preserve"> </w:t>
      </w:r>
      <w:r>
        <w:rPr>
          <w:spacing w:val="-1"/>
          <w:u w:val="single"/>
        </w:rPr>
        <w:t>d</w:t>
      </w:r>
      <w:r>
        <w:rPr>
          <w:u w:val="single"/>
        </w:rPr>
        <w:t>i</w:t>
      </w:r>
      <w:r>
        <w:rPr>
          <w:spacing w:val="34"/>
          <w:u w:val="single"/>
        </w:rPr>
        <w:t xml:space="preserve"> </w:t>
      </w:r>
      <w:r>
        <w:rPr>
          <w:spacing w:val="-2"/>
          <w:u w:val="single"/>
        </w:rPr>
        <w:t>c</w:t>
      </w:r>
      <w:r>
        <w:rPr>
          <w:spacing w:val="-1"/>
          <w:u w:val="single"/>
        </w:rPr>
        <w:t>o</w:t>
      </w:r>
      <w:r>
        <w:rPr>
          <w:spacing w:val="1"/>
          <w:u w:val="single"/>
        </w:rPr>
        <w:t>n</w:t>
      </w:r>
      <w:r>
        <w:rPr>
          <w:u w:val="single"/>
        </w:rPr>
        <w:t>tatt</w:t>
      </w:r>
      <w:r>
        <w:rPr>
          <w:spacing w:val="-6"/>
          <w:u w:val="single"/>
        </w:rPr>
        <w:t>o</w:t>
      </w:r>
      <w:r>
        <w:rPr>
          <w:u w:val="single"/>
        </w:rPr>
        <w:t>:</w:t>
      </w:r>
      <w:r>
        <w:rPr>
          <w:spacing w:val="33"/>
          <w:u w:val="single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1"/>
        </w:rPr>
        <w:t>nn</w:t>
      </w:r>
      <w:r>
        <w:t>o</w:t>
      </w:r>
      <w:r>
        <w:rPr>
          <w:spacing w:val="30"/>
        </w:rPr>
        <w:t xml:space="preserve"> </w:t>
      </w:r>
      <w:r>
        <w:rPr>
          <w:spacing w:val="-5"/>
        </w:rPr>
        <w:t>e</w:t>
      </w:r>
      <w:r>
        <w:rPr>
          <w:spacing w:val="2"/>
        </w:rPr>
        <w:t>ss</w:t>
      </w:r>
      <w:r>
        <w:rPr>
          <w:spacing w:val="-1"/>
        </w:rPr>
        <w:t>er</w:t>
      </w:r>
      <w:r>
        <w:t>e</w:t>
      </w:r>
      <w:r>
        <w:rPr>
          <w:spacing w:val="31"/>
        </w:rPr>
        <w:t xml:space="preserve"> </w:t>
      </w:r>
      <w:r>
        <w:t>a</w:t>
      </w:r>
      <w:r>
        <w:rPr>
          <w:spacing w:val="-2"/>
        </w:rPr>
        <w:t>cc</w:t>
      </w:r>
      <w:r>
        <w:rPr>
          <w:spacing w:val="-1"/>
        </w:rPr>
        <w:t>e</w:t>
      </w:r>
      <w:r>
        <w:rPr>
          <w:spacing w:val="2"/>
        </w:rPr>
        <w:t>ss</w:t>
      </w:r>
      <w:r>
        <w:rPr>
          <w:spacing w:val="-2"/>
        </w:rPr>
        <w:t>i</w:t>
      </w:r>
      <w:r>
        <w:rPr>
          <w:spacing w:val="-3"/>
        </w:rPr>
        <w:t>b</w:t>
      </w:r>
      <w:r>
        <w:rPr>
          <w:spacing w:val="-2"/>
        </w:rPr>
        <w:t>il</w:t>
      </w:r>
      <w:r>
        <w:t>i</w:t>
      </w:r>
      <w:r>
        <w:rPr>
          <w:spacing w:val="34"/>
        </w:rPr>
        <w:t xml:space="preserve"> 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h</w:t>
      </w:r>
      <w:r>
        <w:t>e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5"/>
        </w:rPr>
        <w:t>e</w:t>
      </w:r>
      <w:r>
        <w:t>v</w:t>
      </w:r>
      <w:r>
        <w:rPr>
          <w:spacing w:val="-1"/>
        </w:rPr>
        <w:t>e</w:t>
      </w:r>
      <w:r>
        <w:rPr>
          <w:spacing w:val="1"/>
        </w:rPr>
        <w:t>n</w:t>
      </w:r>
      <w:r>
        <w:t>t</w:t>
      </w:r>
      <w:r>
        <w:rPr>
          <w:spacing w:val="1"/>
        </w:rPr>
        <w:t>u</w:t>
      </w:r>
      <w:r>
        <w:t>a</w:t>
      </w:r>
      <w:r>
        <w:rPr>
          <w:spacing w:val="-2"/>
        </w:rPr>
        <w:t>l</w:t>
      </w:r>
      <w:r>
        <w:t>i</w:t>
      </w:r>
      <w:r>
        <w:rPr>
          <w:spacing w:val="3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1"/>
        </w:rPr>
        <w:t>p</w:t>
      </w:r>
      <w:r>
        <w:rPr>
          <w:spacing w:val="-5"/>
        </w:rPr>
        <w:t>e</w:t>
      </w:r>
      <w:r>
        <w:rPr>
          <w:spacing w:val="1"/>
        </w:rPr>
        <w:t>n</w:t>
      </w:r>
      <w:r>
        <w:rPr>
          <w:spacing w:val="-1"/>
        </w:rPr>
        <w:t>de</w:t>
      </w:r>
      <w:r>
        <w:rPr>
          <w:spacing w:val="1"/>
        </w:rPr>
        <w:t>n</w:t>
      </w:r>
      <w:r>
        <w:t>t</w:t>
      </w:r>
      <w:r>
        <w:rPr>
          <w:spacing w:val="-2"/>
        </w:rPr>
        <w:t>i</w:t>
      </w:r>
      <w:r>
        <w:t xml:space="preserve">, </w:t>
      </w:r>
      <w:r>
        <w:rPr>
          <w:spacing w:val="1"/>
        </w:rPr>
        <w:t>n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h</w:t>
      </w:r>
      <w:r>
        <w:t>é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1"/>
        </w:rPr>
        <w:t>n</w:t>
      </w:r>
      <w:r>
        <w:rPr>
          <w:spacing w:val="-2"/>
        </w:rPr>
        <w:t>i</w:t>
      </w:r>
      <w:r>
        <w:t>t</w:t>
      </w:r>
      <w:r>
        <w:rPr>
          <w:spacing w:val="-1"/>
        </w:rPr>
        <w:t>or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s</w:t>
      </w:r>
      <w:r>
        <w:t>t</w:t>
      </w:r>
      <w:r>
        <w:rPr>
          <w:spacing w:val="-1"/>
        </w:rPr>
        <w:t>er</w:t>
      </w:r>
      <w:r>
        <w:rPr>
          <w:spacing w:val="1"/>
        </w:rPr>
        <w:t>n</w:t>
      </w:r>
      <w:r>
        <w:t>i</w:t>
      </w:r>
      <w:r>
        <w:rPr>
          <w:spacing w:val="10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rPr>
          <w:spacing w:val="1"/>
        </w:rPr>
        <w:t>u</w:t>
      </w:r>
      <w:r>
        <w:rPr>
          <w:spacing w:val="-4"/>
        </w:rPr>
        <w:t>p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-2"/>
        </w:rPr>
        <w:t>r</w:t>
      </w:r>
      <w:r>
        <w:t>ta</w:t>
      </w:r>
      <w:r>
        <w:rPr>
          <w:spacing w:val="1"/>
        </w:rPr>
        <w:t>n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’</w:t>
      </w:r>
      <w:r>
        <w:rPr>
          <w:spacing w:val="-1"/>
        </w:rPr>
        <w:t>ero</w:t>
      </w:r>
      <w:r>
        <w:rPr>
          <w:spacing w:val="2"/>
        </w:rPr>
        <w:t>g</w:t>
      </w:r>
      <w:r>
        <w:rPr>
          <w:spacing w:val="-5"/>
        </w:rPr>
        <w:t>a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15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er</w:t>
      </w:r>
      <w:r>
        <w:t>v</w:t>
      </w:r>
      <w:r>
        <w:rPr>
          <w:spacing w:val="-2"/>
        </w:rPr>
        <w:t>i</w:t>
      </w:r>
      <w:r>
        <w:t>zi;</w:t>
      </w:r>
    </w:p>
    <w:p w:rsidR="00DA4890" w:rsidRDefault="00DA4890" w:rsidP="00DA4890">
      <w:pPr>
        <w:pStyle w:val="Corpotesto"/>
        <w:numPr>
          <w:ilvl w:val="1"/>
          <w:numId w:val="2"/>
        </w:numPr>
        <w:tabs>
          <w:tab w:val="left" w:pos="951"/>
        </w:tabs>
        <w:kinsoku w:val="0"/>
        <w:overflowPunct w:val="0"/>
        <w:spacing w:before="2" w:after="0" w:line="258" w:lineRule="auto"/>
        <w:ind w:left="952" w:right="102"/>
        <w:jc w:val="both"/>
      </w:pPr>
      <w:r>
        <w:rPr>
          <w:spacing w:val="-1"/>
          <w:u w:val="single"/>
        </w:rPr>
        <w:t>d</w:t>
      </w:r>
      <w:r>
        <w:rPr>
          <w:u w:val="single"/>
        </w:rPr>
        <w:t xml:space="preserve">ati </w:t>
      </w:r>
      <w:r>
        <w:rPr>
          <w:spacing w:val="-1"/>
          <w:u w:val="single"/>
        </w:rPr>
        <w:t>re</w:t>
      </w:r>
      <w:r>
        <w:rPr>
          <w:spacing w:val="-2"/>
          <w:u w:val="single"/>
        </w:rPr>
        <w:t>l</w:t>
      </w:r>
      <w:r>
        <w:rPr>
          <w:u w:val="single"/>
        </w:rPr>
        <w:t>at</w:t>
      </w:r>
      <w:r>
        <w:rPr>
          <w:spacing w:val="-2"/>
          <w:u w:val="single"/>
        </w:rPr>
        <w:t>i</w:t>
      </w:r>
      <w:r>
        <w:rPr>
          <w:u w:val="single"/>
        </w:rPr>
        <w:t>vi a</w:t>
      </w:r>
      <w:r>
        <w:rPr>
          <w:spacing w:val="-2"/>
          <w:u w:val="single"/>
        </w:rPr>
        <w:t>ll</w:t>
      </w:r>
      <w:r>
        <w:rPr>
          <w:u w:val="single"/>
        </w:rPr>
        <w:t>o</w:t>
      </w:r>
      <w:r>
        <w:rPr>
          <w:spacing w:val="1"/>
          <w:u w:val="single"/>
        </w:rPr>
        <w:t xml:space="preserve"> </w:t>
      </w:r>
      <w:r>
        <w:rPr>
          <w:spacing w:val="2"/>
          <w:u w:val="single"/>
        </w:rPr>
        <w:t>s</w:t>
      </w:r>
      <w:r>
        <w:rPr>
          <w:u w:val="single"/>
        </w:rPr>
        <w:t>tato</w:t>
      </w:r>
      <w:r>
        <w:rPr>
          <w:spacing w:val="1"/>
          <w:u w:val="single"/>
        </w:rPr>
        <w:t xml:space="preserve"> </w:t>
      </w:r>
      <w:r>
        <w:rPr>
          <w:spacing w:val="-1"/>
          <w:u w:val="single"/>
        </w:rPr>
        <w:t>d</w:t>
      </w:r>
      <w:r>
        <w:rPr>
          <w:u w:val="single"/>
        </w:rPr>
        <w:t xml:space="preserve">i </w:t>
      </w:r>
      <w:r>
        <w:rPr>
          <w:spacing w:val="2"/>
          <w:u w:val="single"/>
        </w:rPr>
        <w:t>s</w:t>
      </w:r>
      <w:r>
        <w:rPr>
          <w:u w:val="single"/>
        </w:rPr>
        <w:t>a</w:t>
      </w:r>
      <w:r>
        <w:rPr>
          <w:spacing w:val="-2"/>
          <w:u w:val="single"/>
        </w:rPr>
        <w:t>l</w:t>
      </w:r>
      <w:r>
        <w:rPr>
          <w:spacing w:val="1"/>
          <w:u w:val="single"/>
        </w:rPr>
        <w:t>u</w:t>
      </w:r>
      <w:r>
        <w:rPr>
          <w:u w:val="single"/>
        </w:rPr>
        <w:t>t</w:t>
      </w:r>
      <w:r>
        <w:rPr>
          <w:spacing w:val="-1"/>
          <w:u w:val="single"/>
        </w:rPr>
        <w:t>e</w:t>
      </w:r>
      <w:r>
        <w:rPr>
          <w:u w:val="single"/>
        </w:rPr>
        <w:t>:</w:t>
      </w:r>
      <w:r>
        <w:rPr>
          <w:spacing w:val="5"/>
          <w:u w:val="single"/>
        </w:rPr>
        <w:t xml:space="preserve"> </w:t>
      </w:r>
      <w:r>
        <w:t>v</w:t>
      </w:r>
      <w:r>
        <w:rPr>
          <w:spacing w:val="-1"/>
        </w:rPr>
        <w:t>err</w:t>
      </w:r>
      <w:r>
        <w:rPr>
          <w:spacing w:val="-5"/>
        </w:rPr>
        <w:t>a</w:t>
      </w:r>
      <w:r>
        <w:rPr>
          <w:spacing w:val="1"/>
        </w:rPr>
        <w:t>nn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r</w:t>
      </w:r>
      <w:r>
        <w:rPr>
          <w:spacing w:val="-6"/>
        </w:rPr>
        <w:t>e</w:t>
      </w:r>
      <w:r>
        <w:rPr>
          <w:spacing w:val="2"/>
        </w:rPr>
        <w:t>s</w:t>
      </w:r>
      <w:r>
        <w:t xml:space="preserve">i </w:t>
      </w:r>
      <w:r>
        <w:rPr>
          <w:spacing w:val="1"/>
        </w:rPr>
        <w:t>n</w:t>
      </w:r>
      <w:r>
        <w:rPr>
          <w:spacing w:val="-1"/>
        </w:rPr>
        <w:t>o</w:t>
      </w:r>
      <w:r>
        <w:t>t</w:t>
      </w:r>
      <w:r>
        <w:rPr>
          <w:spacing w:val="-2"/>
        </w:rPr>
        <w:t>i</w:t>
      </w:r>
      <w:r>
        <w:t xml:space="preserve">, </w:t>
      </w:r>
      <w:r>
        <w:rPr>
          <w:spacing w:val="-1"/>
        </w:rPr>
        <w:t>d</w:t>
      </w:r>
      <w:r>
        <w:t xml:space="preserve">i </w:t>
      </w:r>
      <w:r>
        <w:rPr>
          <w:spacing w:val="-1"/>
        </w:rPr>
        <w:t>re</w:t>
      </w:r>
      <w:r>
        <w:rPr>
          <w:spacing w:val="2"/>
        </w:rPr>
        <w:t>g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1"/>
        </w:rPr>
        <w:t>a</w:t>
      </w:r>
      <w:r>
        <w:t xml:space="preserve">, </w:t>
      </w:r>
      <w:r>
        <w:rPr>
          <w:spacing w:val="2"/>
        </w:rPr>
        <w:t>s</w:t>
      </w:r>
      <w:r>
        <w:rPr>
          <w:spacing w:val="-1"/>
        </w:rPr>
        <w:t>o</w:t>
      </w:r>
      <w:r>
        <w:rPr>
          <w:spacing w:val="-2"/>
        </w:rPr>
        <w:t>l</w:t>
      </w:r>
      <w:r>
        <w:t>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ll</w:t>
      </w:r>
      <w:r>
        <w:rPr>
          <w:spacing w:val="1"/>
        </w:rPr>
        <w:t>’</w:t>
      </w:r>
      <w:r>
        <w:rPr>
          <w:spacing w:val="-2"/>
        </w:rPr>
        <w:t>i</w:t>
      </w:r>
      <w:r>
        <w:rPr>
          <w:spacing w:val="1"/>
        </w:rPr>
        <w:t>n</w:t>
      </w:r>
      <w:r>
        <w:t>t</w:t>
      </w:r>
      <w:r>
        <w:rPr>
          <w:spacing w:val="-1"/>
        </w:rPr>
        <w:t>ere</w:t>
      </w:r>
      <w:r>
        <w:rPr>
          <w:spacing w:val="2"/>
        </w:rPr>
        <w:t>ss</w:t>
      </w:r>
      <w:r>
        <w:rPr>
          <w:spacing w:val="-5"/>
        </w:rPr>
        <w:t>a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t xml:space="preserve">, </w:t>
      </w:r>
      <w:r>
        <w:rPr>
          <w:spacing w:val="2"/>
        </w:rPr>
        <w:t>s</w:t>
      </w:r>
      <w:r>
        <w:rPr>
          <w:spacing w:val="-1"/>
        </w:rPr>
        <w:t>o</w:t>
      </w:r>
      <w:r>
        <w:rPr>
          <w:spacing w:val="-2"/>
        </w:rPr>
        <w:t>l</w:t>
      </w:r>
      <w:r>
        <w:t>o</w:t>
      </w:r>
      <w:r>
        <w:rPr>
          <w:spacing w:val="4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5"/>
        </w:rPr>
        <w:t>e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1"/>
        </w:rPr>
        <w:t>n</w:t>
      </w:r>
      <w:r>
        <w:t>za</w:t>
      </w:r>
      <w:r>
        <w:rPr>
          <w:spacing w:val="41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43"/>
        </w:rPr>
        <w:t xml:space="preserve"> </w:t>
      </w:r>
      <w:r>
        <w:rPr>
          <w:spacing w:val="-4"/>
        </w:rPr>
        <w:t>u</w:t>
      </w:r>
      <w:r>
        <w:rPr>
          <w:spacing w:val="1"/>
        </w:rPr>
        <w:t>n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</w:t>
      </w:r>
      <w:r>
        <w:rPr>
          <w:spacing w:val="-1"/>
        </w:rPr>
        <w:t>e</w:t>
      </w:r>
      <w:r>
        <w:rPr>
          <w:spacing w:val="2"/>
        </w:rPr>
        <w:t>g</w:t>
      </w:r>
      <w:r>
        <w:t>a</w:t>
      </w:r>
      <w:r>
        <w:rPr>
          <w:spacing w:val="41"/>
        </w:rPr>
        <w:t xml:space="preserve"> </w:t>
      </w:r>
      <w:r>
        <w:rPr>
          <w:spacing w:val="2"/>
        </w:rPr>
        <w:t>s</w:t>
      </w:r>
      <w:r>
        <w:rPr>
          <w:spacing w:val="-2"/>
        </w:rPr>
        <w:t>c</w:t>
      </w:r>
      <w:r>
        <w:rPr>
          <w:spacing w:val="-1"/>
        </w:rPr>
        <w:t>r</w:t>
      </w:r>
      <w:r>
        <w:rPr>
          <w:spacing w:val="-2"/>
        </w:rPr>
        <w:t>i</w:t>
      </w:r>
      <w:r>
        <w:t>tt</w:t>
      </w:r>
      <w:r>
        <w:rPr>
          <w:spacing w:val="-1"/>
        </w:rPr>
        <w:t>a</w:t>
      </w:r>
      <w:r>
        <w:t>,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t</w:t>
      </w:r>
      <w:r>
        <w:rPr>
          <w:spacing w:val="-1"/>
        </w:rPr>
        <w:t>er</w:t>
      </w:r>
      <w:r>
        <w:t>z</w:t>
      </w:r>
      <w:r>
        <w:rPr>
          <w:spacing w:val="-2"/>
        </w:rPr>
        <w:t>i</w:t>
      </w:r>
      <w:r>
        <w:t>.</w:t>
      </w:r>
      <w:r>
        <w:rPr>
          <w:spacing w:val="38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err</w:t>
      </w:r>
      <w:r>
        <w:t>à</w:t>
      </w:r>
      <w:r>
        <w:rPr>
          <w:spacing w:val="45"/>
        </w:rPr>
        <w:t xml:space="preserve"> </w:t>
      </w:r>
      <w:r>
        <w:t>a</w:t>
      </w:r>
      <w:r>
        <w:rPr>
          <w:spacing w:val="-1"/>
        </w:rPr>
        <w:t>do</w:t>
      </w:r>
      <w:r>
        <w:t>ttato</w:t>
      </w:r>
      <w:r>
        <w:rPr>
          <w:spacing w:val="45"/>
        </w:rPr>
        <w:t xml:space="preserve"> </w:t>
      </w:r>
      <w:r>
        <w:rPr>
          <w:spacing w:val="-6"/>
        </w:rPr>
        <w:t>o</w:t>
      </w:r>
      <w:r>
        <w:rPr>
          <w:spacing w:val="2"/>
        </w:rPr>
        <w:t>g</w:t>
      </w:r>
      <w:r>
        <w:rPr>
          <w:spacing w:val="1"/>
        </w:rPr>
        <w:t>n</w:t>
      </w:r>
      <w:r>
        <w:t>i</w:t>
      </w:r>
      <w:r>
        <w:rPr>
          <w:spacing w:val="39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e</w:t>
      </w:r>
      <w:r>
        <w:t>zzo</w:t>
      </w:r>
      <w:r>
        <w:rPr>
          <w:spacing w:val="40"/>
        </w:rPr>
        <w:t xml:space="preserve"> </w:t>
      </w:r>
      <w:r>
        <w:rPr>
          <w:spacing w:val="-2"/>
        </w:rPr>
        <w:t>i</w:t>
      </w:r>
      <w:r>
        <w:rPr>
          <w:spacing w:val="-1"/>
        </w:rPr>
        <w:t>do</w:t>
      </w:r>
      <w:r>
        <w:rPr>
          <w:spacing w:val="1"/>
        </w:rPr>
        <w:t>n</w:t>
      </w:r>
      <w:r>
        <w:rPr>
          <w:spacing w:val="-1"/>
        </w:rPr>
        <w:t>e</w:t>
      </w:r>
      <w:r>
        <w:t>o</w:t>
      </w:r>
      <w:r>
        <w:rPr>
          <w:spacing w:val="40"/>
        </w:rPr>
        <w:t xml:space="preserve"> </w:t>
      </w:r>
      <w:r>
        <w:t xml:space="preserve">a </w:t>
      </w:r>
      <w:r>
        <w:rPr>
          <w:spacing w:val="1"/>
        </w:rPr>
        <w:t>p</w:t>
      </w:r>
      <w:r>
        <w:rPr>
          <w:spacing w:val="-1"/>
        </w:rPr>
        <w:t>re</w:t>
      </w:r>
      <w:r>
        <w:t>v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-1"/>
        </w:rPr>
        <w:t>r</w:t>
      </w:r>
      <w:r>
        <w:t>e</w:t>
      </w:r>
      <w:r>
        <w:rPr>
          <w:spacing w:val="7"/>
        </w:rPr>
        <w:t xml:space="preserve"> </w:t>
      </w:r>
      <w:r>
        <w:rPr>
          <w:spacing w:val="1"/>
        </w:rPr>
        <w:t>un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6"/>
        </w:rPr>
        <w:t>o</w:t>
      </w:r>
      <w:r>
        <w:rPr>
          <w:spacing w:val="2"/>
        </w:rPr>
        <w:t>s</w:t>
      </w:r>
      <w:r>
        <w:rPr>
          <w:spacing w:val="-2"/>
        </w:rPr>
        <w:t>c</w:t>
      </w:r>
      <w:r>
        <w:rPr>
          <w:spacing w:val="-1"/>
        </w:rPr>
        <w:t>e</w:t>
      </w:r>
      <w:r>
        <w:rPr>
          <w:spacing w:val="1"/>
        </w:rPr>
        <w:t>n</w:t>
      </w:r>
      <w:r>
        <w:t>za</w:t>
      </w:r>
      <w:r>
        <w:rPr>
          <w:spacing w:val="7"/>
        </w:rPr>
        <w:t xml:space="preserve"> </w:t>
      </w:r>
      <w:r>
        <w:rPr>
          <w:spacing w:val="1"/>
        </w:rPr>
        <w:t>n</w:t>
      </w:r>
      <w:r>
        <w:rPr>
          <w:spacing w:val="-6"/>
        </w:rPr>
        <w:t>o</w:t>
      </w:r>
      <w:r>
        <w:t>n</w:t>
      </w:r>
      <w:r>
        <w:rPr>
          <w:spacing w:val="8"/>
        </w:rPr>
        <w:t xml:space="preserve"> </w:t>
      </w:r>
      <w:r>
        <w:t>a</w:t>
      </w:r>
      <w:r>
        <w:rPr>
          <w:spacing w:val="1"/>
        </w:rPr>
        <w:t>u</w:t>
      </w:r>
      <w:r>
        <w:t>t</w:t>
      </w:r>
      <w:r>
        <w:rPr>
          <w:spacing w:val="-1"/>
        </w:rPr>
        <w:t>or</w:t>
      </w:r>
      <w:r>
        <w:rPr>
          <w:spacing w:val="-2"/>
        </w:rPr>
        <w:t>i</w:t>
      </w:r>
      <w:r>
        <w:t>zzata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1"/>
        </w:rPr>
        <w:t>r</w:t>
      </w:r>
      <w:r>
        <w:rPr>
          <w:spacing w:val="-5"/>
        </w:rPr>
        <w:t>t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rPr>
          <w:spacing w:val="-6"/>
        </w:rPr>
        <w:t>o</w:t>
      </w:r>
      <w:r>
        <w:rPr>
          <w:spacing w:val="2"/>
        </w:rPr>
        <w:t>gg</w:t>
      </w:r>
      <w:r>
        <w:rPr>
          <w:spacing w:val="-1"/>
        </w:rPr>
        <w:t>e</w:t>
      </w:r>
      <w:r>
        <w:t>tti</w:t>
      </w:r>
      <w:r>
        <w:rPr>
          <w:spacing w:val="5"/>
        </w:rPr>
        <w:t xml:space="preserve"> </w:t>
      </w:r>
      <w:r>
        <w:t>t</w:t>
      </w:r>
      <w:r>
        <w:rPr>
          <w:spacing w:val="-1"/>
        </w:rPr>
        <w:t>er</w:t>
      </w:r>
      <w:r>
        <w:t>zi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>n</w:t>
      </w:r>
      <w:r>
        <w:rPr>
          <w:spacing w:val="-2"/>
        </w:rPr>
        <w:t>c</w:t>
      </w:r>
      <w:r>
        <w:rPr>
          <w:spacing w:val="1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rPr>
          <w:spacing w:val="-6"/>
        </w:rPr>
        <w:t>o</w:t>
      </w:r>
      <w:r>
        <w:rPr>
          <w:spacing w:val="1"/>
        </w:rPr>
        <w:t>mp</w:t>
      </w:r>
      <w:r>
        <w:rPr>
          <w:spacing w:val="-1"/>
        </w:rPr>
        <w:t>r</w:t>
      </w:r>
      <w:r>
        <w:rPr>
          <w:spacing w:val="-5"/>
        </w:rPr>
        <w:t>e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1"/>
        </w:rPr>
        <w:t>n</w:t>
      </w:r>
      <w:r>
        <w:t>ti al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-1"/>
        </w:rPr>
        <w:t>er</w:t>
      </w:r>
      <w:r>
        <w:rPr>
          <w:spacing w:val="-2"/>
        </w:rP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>o</w:t>
      </w:r>
      <w:r>
        <w:t xml:space="preserve">. </w:t>
      </w:r>
      <w:r>
        <w:rPr>
          <w:spacing w:val="1"/>
        </w:rPr>
        <w:t>P</w:t>
      </w:r>
      <w:r>
        <w:rPr>
          <w:spacing w:val="-1"/>
        </w:rPr>
        <w:t>o</w:t>
      </w:r>
      <w:r>
        <w:t>t</w:t>
      </w:r>
      <w:r>
        <w:rPr>
          <w:spacing w:val="-1"/>
        </w:rPr>
        <w:t>r</w:t>
      </w:r>
      <w:r>
        <w:rPr>
          <w:spacing w:val="-5"/>
        </w:rPr>
        <w:t>a</w:t>
      </w:r>
      <w:r>
        <w:rPr>
          <w:spacing w:val="1"/>
        </w:rPr>
        <w:t>nn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rPr>
          <w:spacing w:val="-1"/>
        </w:rPr>
        <w:t>er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v</w:t>
      </w:r>
      <w:r>
        <w:rPr>
          <w:spacing w:val="-2"/>
        </w:rPr>
        <w:t>i</w:t>
      </w:r>
      <w:r>
        <w:rPr>
          <w:spacing w:val="2"/>
        </w:rPr>
        <w:t>s</w:t>
      </w:r>
      <w:r>
        <w:rPr>
          <w:spacing w:val="-7"/>
        </w:rPr>
        <w:t>i</w:t>
      </w:r>
      <w:r>
        <w:t>,</w:t>
      </w:r>
      <w:r>
        <w:rPr>
          <w:spacing w:val="5"/>
        </w:rPr>
        <w:t xml:space="preserve"> </w:t>
      </w:r>
      <w:r>
        <w:rPr>
          <w:spacing w:val="-7"/>
        </w:rPr>
        <w:t>i</w:t>
      </w:r>
      <w:r>
        <w:t>n</w:t>
      </w:r>
      <w:r>
        <w:rPr>
          <w:spacing w:val="4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2"/>
        </w:rPr>
        <w:t>s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rPr>
          <w:spacing w:val="-3"/>
        </w:rPr>
        <w:t>bb</w:t>
      </w:r>
      <w:r>
        <w:rPr>
          <w:spacing w:val="-2"/>
        </w:rPr>
        <w:t>li</w:t>
      </w:r>
      <w:r>
        <w:rPr>
          <w:spacing w:val="2"/>
        </w:rPr>
        <w:t>g</w:t>
      </w:r>
      <w:r>
        <w:rPr>
          <w:spacing w:val="1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rPr>
          <w:spacing w:val="-5"/>
        </w:rPr>
        <w:t>e</w:t>
      </w:r>
      <w:r>
        <w:rPr>
          <w:spacing w:val="2"/>
        </w:rPr>
        <w:t>gg</w:t>
      </w:r>
      <w:r>
        <w:rPr>
          <w:spacing w:val="-5"/>
        </w:rPr>
        <w:t>e</w:t>
      </w:r>
      <w:r>
        <w:t>,</w:t>
      </w:r>
      <w:r>
        <w:rPr>
          <w:spacing w:val="5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 xml:space="preserve">n </w:t>
      </w:r>
      <w:r>
        <w:rPr>
          <w:spacing w:val="2"/>
        </w:rPr>
        <w:t>s</w:t>
      </w:r>
      <w:r>
        <w:rPr>
          <w:spacing w:val="-1"/>
        </w:rPr>
        <w:t>tr</w:t>
      </w:r>
      <w:r>
        <w:rPr>
          <w:spacing w:val="1"/>
        </w:rPr>
        <w:t>u</w:t>
      </w:r>
      <w:r>
        <w:t>tt</w:t>
      </w:r>
      <w:r>
        <w:rPr>
          <w:spacing w:val="1"/>
        </w:rPr>
        <w:t>u</w:t>
      </w:r>
      <w:r>
        <w:rPr>
          <w:spacing w:val="-1"/>
        </w:rPr>
        <w:t>r</w:t>
      </w:r>
      <w:r>
        <w:rPr>
          <w:spacing w:val="-5"/>
        </w:rPr>
        <w:t>e</w:t>
      </w:r>
      <w:r>
        <w:rPr>
          <w:spacing w:val="1"/>
        </w:rPr>
        <w:t>/</w:t>
      </w:r>
      <w:r>
        <w:rPr>
          <w:spacing w:val="2"/>
        </w:rPr>
        <w:t>s</w:t>
      </w:r>
      <w:r>
        <w:rPr>
          <w:spacing w:val="-1"/>
        </w:rPr>
        <w:t>er</w:t>
      </w:r>
      <w:r>
        <w:t>v</w:t>
      </w:r>
      <w:r>
        <w:rPr>
          <w:spacing w:val="-2"/>
        </w:rPr>
        <w:t>i</w:t>
      </w:r>
      <w:r>
        <w:t>z</w:t>
      </w:r>
      <w:r>
        <w:rPr>
          <w:spacing w:val="-2"/>
        </w:rPr>
        <w:t>i</w:t>
      </w:r>
      <w:r>
        <w:rPr>
          <w:spacing w:val="1"/>
        </w:rPr>
        <w:t>/</w:t>
      </w:r>
      <w:r>
        <w:rPr>
          <w:spacing w:val="-1"/>
        </w:rPr>
        <w:t>o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-5"/>
        </w:rPr>
        <w:t>a</w:t>
      </w:r>
      <w:r>
        <w:t>t</w:t>
      </w:r>
      <w:r>
        <w:rPr>
          <w:spacing w:val="-1"/>
        </w:rPr>
        <w:t>or</w:t>
      </w:r>
      <w:r>
        <w:t xml:space="preserve">i </w:t>
      </w:r>
      <w:r>
        <w:rPr>
          <w:spacing w:val="-1"/>
        </w:rPr>
        <w:t>de</w:t>
      </w:r>
      <w:r>
        <w:t xml:space="preserve">l </w:t>
      </w:r>
      <w:r>
        <w:rPr>
          <w:spacing w:val="-1"/>
        </w:rPr>
        <w:t>SS</w:t>
      </w:r>
      <w:r>
        <w:t>N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l</w:t>
      </w:r>
      <w:r>
        <w:t>t</w:t>
      </w:r>
      <w:r>
        <w:rPr>
          <w:spacing w:val="-1"/>
        </w:rPr>
        <w:t xml:space="preserve">re </w:t>
      </w:r>
      <w:r>
        <w:rPr>
          <w:spacing w:val="1"/>
        </w:rPr>
        <w:t>Au</w:t>
      </w:r>
      <w:r>
        <w:rPr>
          <w:spacing w:val="-1"/>
        </w:rPr>
        <w:t>tor</w:t>
      </w:r>
      <w:r>
        <w:rPr>
          <w:spacing w:val="-2"/>
        </w:rPr>
        <w:t>i</w:t>
      </w:r>
      <w:r>
        <w:rPr>
          <w:spacing w:val="-1"/>
        </w:rPr>
        <w:t>t</w:t>
      </w:r>
      <w:r>
        <w:t>à</w:t>
      </w:r>
      <w:r>
        <w:rPr>
          <w:spacing w:val="-3"/>
        </w:rPr>
        <w:t xml:space="preserve"> </w:t>
      </w:r>
      <w:r>
        <w:rPr>
          <w:spacing w:val="1"/>
        </w:rPr>
        <w:t>pu</w:t>
      </w:r>
      <w:r>
        <w:rPr>
          <w:spacing w:val="-3"/>
        </w:rPr>
        <w:t>bb</w:t>
      </w:r>
      <w:r>
        <w:rPr>
          <w:spacing w:val="-2"/>
        </w:rPr>
        <w:t>lic</w:t>
      </w:r>
      <w:r>
        <w:rPr>
          <w:spacing w:val="1"/>
        </w:rPr>
        <w:t>h</w:t>
      </w:r>
      <w:r>
        <w:rPr>
          <w:spacing w:val="-1"/>
        </w:rPr>
        <w:t>e</w:t>
      </w:r>
      <w:r>
        <w:t>.</w:t>
      </w:r>
    </w:p>
    <w:p w:rsidR="00DA4890" w:rsidRDefault="00DA4890" w:rsidP="00DA4890">
      <w:pPr>
        <w:pStyle w:val="Corpotesto"/>
        <w:tabs>
          <w:tab w:val="left" w:pos="951"/>
        </w:tabs>
        <w:kinsoku w:val="0"/>
        <w:overflowPunct w:val="0"/>
        <w:spacing w:before="2" w:line="258" w:lineRule="auto"/>
        <w:ind w:right="102"/>
        <w:jc w:val="both"/>
      </w:pPr>
    </w:p>
    <w:p w:rsidR="00DA4890" w:rsidRDefault="00DA4890" w:rsidP="00DA4890">
      <w:pPr>
        <w:pStyle w:val="Corpotesto"/>
        <w:numPr>
          <w:ilvl w:val="0"/>
          <w:numId w:val="2"/>
        </w:numPr>
        <w:tabs>
          <w:tab w:val="left" w:pos="529"/>
        </w:tabs>
        <w:kinsoku w:val="0"/>
        <w:overflowPunct w:val="0"/>
        <w:spacing w:before="41" w:after="0" w:line="260" w:lineRule="auto"/>
        <w:ind w:left="529" w:right="106"/>
        <w:jc w:val="both"/>
      </w:pPr>
      <w:r w:rsidRPr="00D2789D">
        <w:rPr>
          <w:spacing w:val="1"/>
        </w:rPr>
        <w:t>A</w:t>
      </w:r>
      <w:r>
        <w:t>l</w:t>
      </w:r>
      <w:r w:rsidRPr="00D2789D">
        <w:rPr>
          <w:spacing w:val="39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er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 w:rsidRPr="00D2789D">
        <w:rPr>
          <w:spacing w:val="2"/>
        </w:rPr>
        <w:t>s</w:t>
      </w:r>
      <w:r>
        <w:t>t</w:t>
      </w:r>
      <w:r w:rsidRPr="00D2789D">
        <w:rPr>
          <w:spacing w:val="-1"/>
        </w:rPr>
        <w:t>er</w:t>
      </w:r>
      <w:r>
        <w:t>e</w:t>
      </w:r>
      <w:r w:rsidRPr="00D2789D">
        <w:rPr>
          <w:spacing w:val="36"/>
        </w:rPr>
        <w:t xml:space="preserve"> </w:t>
      </w:r>
      <w:r w:rsidRPr="00D2789D">
        <w:rPr>
          <w:spacing w:val="-1"/>
        </w:rPr>
        <w:t>d</w:t>
      </w:r>
      <w:r>
        <w:t>i</w:t>
      </w:r>
      <w:r w:rsidRPr="00D2789D">
        <w:rPr>
          <w:spacing w:val="39"/>
        </w:rPr>
        <w:t xml:space="preserve"> </w:t>
      </w:r>
      <w:r>
        <w:t>ta</w:t>
      </w:r>
      <w:r w:rsidRPr="00D2789D">
        <w:rPr>
          <w:spacing w:val="-2"/>
        </w:rPr>
        <w:t>l</w:t>
      </w:r>
      <w:r w:rsidRPr="00D2789D">
        <w:rPr>
          <w:spacing w:val="1"/>
        </w:rPr>
        <w:t>un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1"/>
        </w:rPr>
        <w:t>d</w:t>
      </w:r>
      <w:r w:rsidRPr="00D2789D">
        <w:rPr>
          <w:spacing w:val="-2"/>
        </w:rPr>
        <w:t>i</w:t>
      </w:r>
      <w:r>
        <w:t>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2"/>
        </w:rPr>
        <w:t>i</w:t>
      </w:r>
      <w:r>
        <w:t>,</w:t>
      </w:r>
      <w:r w:rsidRPr="00D2789D">
        <w:rPr>
          <w:spacing w:val="43"/>
        </w:rPr>
        <w:t xml:space="preserve"> </w:t>
      </w:r>
      <w:r w:rsidRPr="00D2789D">
        <w:rPr>
          <w:spacing w:val="-2"/>
        </w:rPr>
        <w:t>i</w:t>
      </w:r>
      <w:r>
        <w:t>n</w:t>
      </w:r>
      <w:r w:rsidRPr="00D2789D">
        <w:rPr>
          <w:spacing w:val="42"/>
        </w:rPr>
        <w:t xml:space="preserve"> </w:t>
      </w:r>
      <w:r w:rsidRPr="00D2789D">
        <w:rPr>
          <w:spacing w:val="-1"/>
        </w:rPr>
        <w:t>re</w:t>
      </w:r>
      <w:r w:rsidRPr="00D2789D">
        <w:rPr>
          <w:spacing w:val="-2"/>
        </w:rPr>
        <w:t>l</w:t>
      </w:r>
      <w:r>
        <w:t>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36"/>
        </w:rPr>
        <w:t xml:space="preserve"> </w:t>
      </w:r>
      <w:r>
        <w:t>a</w:t>
      </w:r>
      <w:r w:rsidRPr="00D2789D">
        <w:rPr>
          <w:spacing w:val="-2"/>
        </w:rPr>
        <w:t>ll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 w:rsidRPr="00D2789D">
        <w:rPr>
          <w:spacing w:val="-2"/>
        </w:rPr>
        <w:t>cifici</w:t>
      </w:r>
      <w:r>
        <w:t>tà</w:t>
      </w:r>
      <w:r w:rsidRPr="00D2789D">
        <w:rPr>
          <w:spacing w:val="41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1"/>
        </w:rPr>
        <w:t>nn</w:t>
      </w:r>
      <w:r w:rsidRPr="00D2789D">
        <w:rPr>
          <w:spacing w:val="-1"/>
        </w:rPr>
        <w:t>e</w:t>
      </w:r>
      <w:r w:rsidRPr="00D2789D">
        <w:rPr>
          <w:spacing w:val="2"/>
        </w:rPr>
        <w:t>ss</w:t>
      </w:r>
      <w:r>
        <w:t>e</w:t>
      </w:r>
      <w:r w:rsidRPr="00D2789D">
        <w:rPr>
          <w:spacing w:val="40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>
        <w:t>n</w:t>
      </w:r>
      <w:r w:rsidRPr="00D2789D">
        <w:rPr>
          <w:spacing w:val="42"/>
        </w:rPr>
        <w:t xml:space="preserve"> </w:t>
      </w:r>
      <w:r w:rsidRPr="00D2789D">
        <w:rPr>
          <w:spacing w:val="-2"/>
        </w:rPr>
        <w:t>l</w:t>
      </w:r>
      <w:r w:rsidRPr="00D2789D">
        <w:rPr>
          <w:spacing w:val="1"/>
        </w:rPr>
        <w:t>’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 w:rsidRPr="00D2789D">
        <w:rPr>
          <w:spacing w:val="-1"/>
        </w:rPr>
        <w:t>e</w:t>
      </w:r>
      <w:r w:rsidRPr="00D2789D">
        <w:rPr>
          <w:spacing w:val="-2"/>
        </w:rPr>
        <w:t>c</w:t>
      </w:r>
      <w:r w:rsidRPr="00D2789D">
        <w:rPr>
          <w:spacing w:val="-4"/>
        </w:rPr>
        <w:t>u</w:t>
      </w:r>
      <w:r>
        <w:t>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 xml:space="preserve">e </w:t>
      </w:r>
      <w:r w:rsidRPr="00D2789D">
        <w:rPr>
          <w:spacing w:val="-1"/>
        </w:rPr>
        <w:t>de</w:t>
      </w:r>
      <w:r w:rsidRPr="00D2789D">
        <w:rPr>
          <w:spacing w:val="-2"/>
        </w:rPr>
        <w:t>ll</w:t>
      </w:r>
      <w:r w:rsidRPr="00D2789D">
        <w:rPr>
          <w:spacing w:val="1"/>
        </w:rPr>
        <w:t>’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 w:rsidRPr="00D2789D">
        <w:rPr>
          <w:spacing w:val="-2"/>
        </w:rPr>
        <w:t>c</w:t>
      </w:r>
      <w:r>
        <w:t>a</w:t>
      </w:r>
      <w:r w:rsidRPr="00D2789D">
        <w:rPr>
          <w:spacing w:val="-1"/>
        </w:rPr>
        <w:t>r</w:t>
      </w:r>
      <w:r w:rsidRPr="00D2789D">
        <w:rPr>
          <w:spacing w:val="-2"/>
        </w:rPr>
        <w:t>ic</w:t>
      </w:r>
      <w:r w:rsidRPr="00D2789D">
        <w:rPr>
          <w:spacing w:val="-1"/>
        </w:rPr>
        <w:t>o</w:t>
      </w:r>
      <w:r>
        <w:t xml:space="preserve">, </w:t>
      </w:r>
      <w:r w:rsidRPr="00D2789D">
        <w:rPr>
          <w:spacing w:val="2"/>
        </w:rPr>
        <w:t>s</w:t>
      </w:r>
      <w:r>
        <w:t>a</w:t>
      </w:r>
      <w:r w:rsidRPr="00D2789D">
        <w:rPr>
          <w:spacing w:val="-1"/>
        </w:rPr>
        <w:t>r</w:t>
      </w:r>
      <w:r>
        <w:t>à</w:t>
      </w:r>
      <w:r w:rsidRPr="00D2789D">
        <w:rPr>
          <w:spacing w:val="-3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o</w:t>
      </w:r>
      <w:r w:rsidRPr="00D2789D">
        <w:rPr>
          <w:spacing w:val="-3"/>
        </w:rPr>
        <w:t>s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 w:rsidRPr="00D2789D">
        <w:rPr>
          <w:spacing w:val="-3"/>
        </w:rPr>
        <w:t>b</w:t>
      </w:r>
      <w:r w:rsidRPr="00D2789D">
        <w:rPr>
          <w:spacing w:val="-2"/>
        </w:rPr>
        <w:t>il</w:t>
      </w:r>
      <w:r>
        <w:t>e</w:t>
      </w:r>
      <w:r w:rsidRPr="00D2789D">
        <w:rPr>
          <w:spacing w:val="-3"/>
        </w:rPr>
        <w:t xml:space="preserve"> </w:t>
      </w:r>
      <w:r>
        <w:t>a</w:t>
      </w:r>
      <w:r w:rsidRPr="00D2789D">
        <w:rPr>
          <w:spacing w:val="-2"/>
        </w:rPr>
        <w:t>ll</w:t>
      </w:r>
      <w:r w:rsidRPr="00D2789D">
        <w:rPr>
          <w:spacing w:val="1"/>
        </w:rPr>
        <w:t>’</w:t>
      </w:r>
      <w:r w:rsidRPr="00D2789D">
        <w:rPr>
          <w:spacing w:val="-2"/>
        </w:rPr>
        <w:t>i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ere</w:t>
      </w:r>
      <w:r w:rsidRPr="00D2789D">
        <w:rPr>
          <w:spacing w:val="2"/>
        </w:rPr>
        <w:t>ss</w:t>
      </w:r>
      <w:r>
        <w:t>ato</w:t>
      </w:r>
      <w:r w:rsidRPr="00D2789D">
        <w:rPr>
          <w:spacing w:val="-3"/>
        </w:rPr>
        <w:t xml:space="preserve"> 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 w:rsidRPr="00D2789D">
        <w:rPr>
          <w:spacing w:val="-1"/>
        </w:rPr>
        <w:t>er</w:t>
      </w:r>
      <w:r w:rsidRPr="00D2789D">
        <w:rPr>
          <w:spacing w:val="-2"/>
        </w:rPr>
        <w:t>ci</w:t>
      </w:r>
      <w:r>
        <w:t>ta</w:t>
      </w:r>
      <w:r w:rsidRPr="00D2789D">
        <w:rPr>
          <w:spacing w:val="-6"/>
        </w:rPr>
        <w:t>r</w:t>
      </w:r>
      <w:r>
        <w:t>e</w:t>
      </w:r>
      <w:r w:rsidRPr="00D2789D">
        <w:rPr>
          <w:spacing w:val="-3"/>
        </w:rPr>
        <w:t xml:space="preserve"> </w:t>
      </w:r>
      <w:r>
        <w:t>i</w:t>
      </w:r>
      <w:r w:rsidRPr="00D2789D">
        <w:rPr>
          <w:spacing w:val="-5"/>
        </w:rPr>
        <w:t xml:space="preserve"> </w:t>
      </w:r>
      <w:r w:rsidRPr="00D2789D">
        <w:rPr>
          <w:b/>
          <w:bCs/>
          <w:spacing w:val="-1"/>
        </w:rPr>
        <w:t>d</w:t>
      </w:r>
      <w:r w:rsidRPr="00D2789D">
        <w:rPr>
          <w:b/>
          <w:bCs/>
          <w:spacing w:val="-2"/>
        </w:rPr>
        <w:t>i</w:t>
      </w:r>
      <w:r w:rsidRPr="00D2789D">
        <w:rPr>
          <w:b/>
          <w:bCs/>
        </w:rPr>
        <w:t>r</w:t>
      </w:r>
      <w:r w:rsidRPr="00D2789D">
        <w:rPr>
          <w:b/>
          <w:bCs/>
          <w:spacing w:val="-2"/>
        </w:rPr>
        <w:t>itt</w:t>
      </w:r>
      <w:r w:rsidRPr="00D2789D">
        <w:rPr>
          <w:b/>
          <w:bCs/>
        </w:rPr>
        <w:t>i</w:t>
      </w:r>
      <w:r w:rsidRPr="00D2789D">
        <w:rPr>
          <w:b/>
          <w:bCs/>
          <w:spacing w:val="-4"/>
        </w:rPr>
        <w:t xml:space="preserve"> </w:t>
      </w:r>
      <w:r w:rsidRPr="00D2789D">
        <w:rPr>
          <w:b/>
          <w:bCs/>
          <w:spacing w:val="-1"/>
        </w:rPr>
        <w:t>d</w:t>
      </w:r>
      <w:r w:rsidRPr="00D2789D">
        <w:rPr>
          <w:b/>
          <w:bCs/>
        </w:rPr>
        <w:t>i</w:t>
      </w:r>
      <w:r w:rsidRPr="00D2789D">
        <w:rPr>
          <w:b/>
          <w:bCs/>
          <w:spacing w:val="-4"/>
        </w:rPr>
        <w:t xml:space="preserve"> </w:t>
      </w:r>
      <w:r w:rsidRPr="00D2789D">
        <w:rPr>
          <w:b/>
          <w:bCs/>
          <w:spacing w:val="-2"/>
        </w:rPr>
        <w:t>c</w:t>
      </w:r>
      <w:r w:rsidRPr="00D2789D">
        <w:rPr>
          <w:b/>
          <w:bCs/>
          <w:spacing w:val="4"/>
        </w:rPr>
        <w:t>u</w:t>
      </w:r>
      <w:r w:rsidRPr="00D2789D">
        <w:rPr>
          <w:b/>
          <w:bCs/>
        </w:rPr>
        <w:t>i</w:t>
      </w:r>
      <w:r w:rsidRPr="00D2789D">
        <w:rPr>
          <w:b/>
          <w:bCs/>
          <w:spacing w:val="-4"/>
        </w:rPr>
        <w:t xml:space="preserve"> </w:t>
      </w:r>
      <w:r w:rsidRPr="00D2789D">
        <w:rPr>
          <w:b/>
          <w:bCs/>
        </w:rPr>
        <w:t>a</w:t>
      </w:r>
      <w:r w:rsidRPr="00D2789D">
        <w:rPr>
          <w:b/>
          <w:bCs/>
          <w:spacing w:val="2"/>
        </w:rPr>
        <w:t>g</w:t>
      </w:r>
      <w:r w:rsidRPr="00D2789D">
        <w:rPr>
          <w:b/>
          <w:bCs/>
          <w:spacing w:val="-2"/>
        </w:rPr>
        <w:t>l</w:t>
      </w:r>
      <w:r w:rsidRPr="00D2789D">
        <w:rPr>
          <w:b/>
          <w:bCs/>
        </w:rPr>
        <w:t>i</w:t>
      </w:r>
      <w:r w:rsidRPr="00D2789D">
        <w:rPr>
          <w:b/>
          <w:bCs/>
          <w:spacing w:val="-4"/>
        </w:rPr>
        <w:t xml:space="preserve"> </w:t>
      </w:r>
      <w:r w:rsidRPr="00D2789D">
        <w:rPr>
          <w:b/>
          <w:bCs/>
        </w:rPr>
        <w:t>ar</w:t>
      </w:r>
      <w:r w:rsidRPr="00D2789D">
        <w:rPr>
          <w:b/>
          <w:bCs/>
          <w:spacing w:val="-2"/>
        </w:rPr>
        <w:t>tic</w:t>
      </w:r>
      <w:r w:rsidRPr="00D2789D">
        <w:rPr>
          <w:b/>
          <w:bCs/>
          <w:spacing w:val="2"/>
        </w:rPr>
        <w:t>o</w:t>
      </w:r>
      <w:r w:rsidRPr="00D2789D">
        <w:rPr>
          <w:b/>
          <w:bCs/>
          <w:spacing w:val="-2"/>
        </w:rPr>
        <w:t>l</w:t>
      </w:r>
      <w:r w:rsidRPr="00D2789D">
        <w:rPr>
          <w:b/>
          <w:bCs/>
        </w:rPr>
        <w:t>i</w:t>
      </w:r>
      <w:r w:rsidRPr="00D2789D">
        <w:rPr>
          <w:b/>
          <w:bCs/>
          <w:spacing w:val="-4"/>
        </w:rPr>
        <w:t xml:space="preserve"> </w:t>
      </w:r>
      <w:r w:rsidRPr="00D2789D">
        <w:rPr>
          <w:b/>
          <w:bCs/>
          <w:spacing w:val="-1"/>
        </w:rPr>
        <w:t>d</w:t>
      </w:r>
      <w:r w:rsidRPr="00D2789D">
        <w:rPr>
          <w:b/>
          <w:bCs/>
        </w:rPr>
        <w:t>a</w:t>
      </w:r>
      <w:r w:rsidRPr="00D2789D">
        <w:rPr>
          <w:b/>
          <w:bCs/>
          <w:spacing w:val="-3"/>
        </w:rPr>
        <w:t xml:space="preserve"> </w:t>
      </w:r>
      <w:r w:rsidRPr="00D2789D">
        <w:rPr>
          <w:b/>
          <w:bCs/>
        </w:rPr>
        <w:t>15</w:t>
      </w:r>
      <w:r w:rsidRPr="00D2789D">
        <w:rPr>
          <w:b/>
          <w:bCs/>
          <w:spacing w:val="-3"/>
        </w:rPr>
        <w:t xml:space="preserve"> </w:t>
      </w:r>
      <w:r w:rsidRPr="00D2789D">
        <w:rPr>
          <w:b/>
          <w:bCs/>
        </w:rPr>
        <w:t>a</w:t>
      </w:r>
      <w:r w:rsidRPr="00D2789D">
        <w:rPr>
          <w:b/>
          <w:bCs/>
          <w:spacing w:val="-3"/>
        </w:rPr>
        <w:t xml:space="preserve"> </w:t>
      </w:r>
      <w:r w:rsidRPr="00D2789D">
        <w:rPr>
          <w:b/>
          <w:bCs/>
        </w:rPr>
        <w:t>22</w:t>
      </w:r>
      <w:r w:rsidRPr="00D2789D">
        <w:rPr>
          <w:b/>
          <w:bCs/>
          <w:spacing w:val="-3"/>
        </w:rPr>
        <w:t xml:space="preserve"> </w:t>
      </w:r>
      <w:r w:rsidRPr="00D2789D">
        <w:rPr>
          <w:b/>
          <w:bCs/>
          <w:spacing w:val="-1"/>
        </w:rPr>
        <w:t>d</w:t>
      </w:r>
      <w:r w:rsidRPr="00D2789D">
        <w:rPr>
          <w:b/>
          <w:bCs/>
        </w:rPr>
        <w:t xml:space="preserve">el </w:t>
      </w:r>
      <w:r w:rsidRPr="00D2789D">
        <w:rPr>
          <w:b/>
          <w:bCs/>
          <w:spacing w:val="-2"/>
        </w:rPr>
        <w:t>GD</w:t>
      </w:r>
      <w:r w:rsidRPr="00D2789D">
        <w:rPr>
          <w:b/>
          <w:bCs/>
          <w:spacing w:val="-1"/>
        </w:rPr>
        <w:t>P</w:t>
      </w:r>
      <w:r w:rsidRPr="00D2789D">
        <w:rPr>
          <w:b/>
          <w:bCs/>
        </w:rPr>
        <w:t>R</w:t>
      </w:r>
      <w:r w:rsidRPr="00D2789D">
        <w:rPr>
          <w:b/>
          <w:bCs/>
          <w:spacing w:val="15"/>
        </w:rPr>
        <w:t xml:space="preserve"> </w:t>
      </w:r>
      <w:r w:rsidRPr="00D2789D">
        <w:rPr>
          <w:spacing w:val="-2"/>
        </w:rPr>
        <w:t>(c</w:t>
      </w:r>
      <w:r w:rsidRPr="00D2789D">
        <w:rPr>
          <w:spacing w:val="-1"/>
        </w:rPr>
        <w:t>o</w:t>
      </w:r>
      <w:r w:rsidRPr="00D2789D">
        <w:rPr>
          <w:spacing w:val="1"/>
        </w:rPr>
        <w:t>m</w:t>
      </w:r>
      <w:r>
        <w:t>e</w:t>
      </w:r>
      <w:r w:rsidRPr="00D2789D">
        <w:rPr>
          <w:spacing w:val="9"/>
        </w:rPr>
        <w:t xml:space="preserve"> </w:t>
      </w:r>
      <w:r>
        <w:t>ad</w:t>
      </w:r>
      <w:r w:rsidRPr="00D2789D">
        <w:rPr>
          <w:spacing w:val="9"/>
        </w:rPr>
        <w:t xml:space="preserve"> </w:t>
      </w:r>
      <w:r w:rsidRPr="00D2789D">
        <w:rPr>
          <w:spacing w:val="-1"/>
        </w:rPr>
        <w:t>e</w:t>
      </w:r>
      <w:r w:rsidRPr="00D2789D">
        <w:rPr>
          <w:spacing w:val="-3"/>
        </w:rPr>
        <w:t>s</w:t>
      </w:r>
      <w:r>
        <w:t>.</w:t>
      </w:r>
      <w:r w:rsidRPr="00D2789D">
        <w:rPr>
          <w:spacing w:val="17"/>
        </w:rPr>
        <w:t xml:space="preserve"> </w:t>
      </w:r>
      <w:r w:rsidRPr="00D2789D">
        <w:rPr>
          <w:spacing w:val="-2"/>
        </w:rPr>
        <w:t>l</w:t>
      </w:r>
      <w:r w:rsidRPr="00D2789D">
        <w:rPr>
          <w:spacing w:val="-4"/>
        </w:rPr>
        <w:t>’</w:t>
      </w:r>
      <w:r>
        <w:t>a</w:t>
      </w:r>
      <w:r w:rsidRPr="00D2789D">
        <w:rPr>
          <w:spacing w:val="-2"/>
        </w:rPr>
        <w:t>cc</w:t>
      </w:r>
      <w:r w:rsidRPr="00D2789D">
        <w:rPr>
          <w:spacing w:val="-1"/>
        </w:rPr>
        <w:t>e</w:t>
      </w:r>
      <w:r w:rsidRPr="00D2789D">
        <w:rPr>
          <w:spacing w:val="2"/>
        </w:rPr>
        <w:t>ss</w:t>
      </w:r>
      <w:r>
        <w:t>o</w:t>
      </w:r>
      <w:r w:rsidRPr="00D2789D">
        <w:rPr>
          <w:spacing w:val="9"/>
        </w:rPr>
        <w:t xml:space="preserve"> </w:t>
      </w:r>
      <w:r>
        <w:t>ai</w:t>
      </w:r>
      <w:r w:rsidRPr="00D2789D">
        <w:rPr>
          <w:spacing w:val="12"/>
        </w:rPr>
        <w:t xml:space="preserve"> </w:t>
      </w:r>
      <w:r w:rsidRPr="00D2789D">
        <w:rPr>
          <w:spacing w:val="-1"/>
        </w:rPr>
        <w:t>d</w:t>
      </w:r>
      <w:r w:rsidRPr="00D2789D">
        <w:rPr>
          <w:spacing w:val="-5"/>
        </w:rPr>
        <w:t>a</w:t>
      </w:r>
      <w:r>
        <w:t>ti</w:t>
      </w:r>
      <w:r w:rsidRPr="00D2789D">
        <w:rPr>
          <w:spacing w:val="12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 w:rsidRPr="00D2789D">
        <w:rPr>
          <w:spacing w:val="-6"/>
        </w:rPr>
        <w:t>r</w:t>
      </w:r>
      <w:r w:rsidRPr="00D2789D">
        <w:rPr>
          <w:spacing w:val="2"/>
        </w:rPr>
        <w:t>s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a</w:t>
      </w:r>
      <w:r w:rsidRPr="00D2789D">
        <w:rPr>
          <w:spacing w:val="-2"/>
        </w:rPr>
        <w:t>l</w:t>
      </w:r>
      <w:r>
        <w:t>i</w:t>
      </w:r>
      <w:r w:rsidRPr="00D2789D">
        <w:rPr>
          <w:spacing w:val="8"/>
        </w:rPr>
        <w:t xml:space="preserve"> </w:t>
      </w:r>
      <w:r w:rsidRPr="00D2789D">
        <w:rPr>
          <w:spacing w:val="1"/>
        </w:rPr>
        <w:t>n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2"/>
        </w:rPr>
        <w:t>c</w:t>
      </w:r>
      <w:r w:rsidRPr="00D2789D">
        <w:rPr>
          <w:spacing w:val="1"/>
        </w:rPr>
        <w:t>h</w:t>
      </w:r>
      <w:r>
        <w:t>é</w:t>
      </w:r>
      <w:r w:rsidRPr="00D2789D">
        <w:rPr>
          <w:spacing w:val="9"/>
        </w:rPr>
        <w:t xml:space="preserve"> </w:t>
      </w:r>
      <w:r w:rsidRPr="00D2789D">
        <w:rPr>
          <w:spacing w:val="-2"/>
        </w:rPr>
        <w:t>l</w:t>
      </w:r>
      <w:r>
        <w:t>a</w:t>
      </w:r>
      <w:r w:rsidRPr="00D2789D">
        <w:rPr>
          <w:spacing w:val="10"/>
        </w:rPr>
        <w:t xml:space="preserve"> </w:t>
      </w:r>
      <w:r w:rsidRPr="00D2789D">
        <w:rPr>
          <w:spacing w:val="-2"/>
        </w:rPr>
        <w:t>l</w:t>
      </w:r>
      <w:r w:rsidRPr="00D2789D">
        <w:rPr>
          <w:spacing w:val="-1"/>
        </w:rPr>
        <w:t>or</w:t>
      </w:r>
      <w:r>
        <w:t>o</w:t>
      </w:r>
      <w:r w:rsidRPr="00D2789D">
        <w:rPr>
          <w:spacing w:val="14"/>
        </w:rPr>
        <w:t xml:space="preserve"> </w:t>
      </w:r>
      <w:r w:rsidRPr="00D2789D">
        <w:rPr>
          <w:spacing w:val="-1"/>
        </w:rPr>
        <w:t>re</w:t>
      </w:r>
      <w:r>
        <w:t>tt</w:t>
      </w:r>
      <w:r w:rsidRPr="00D2789D">
        <w:rPr>
          <w:spacing w:val="-2"/>
        </w:rPr>
        <w:t>ific</w:t>
      </w:r>
      <w:r>
        <w:t>a,</w:t>
      </w:r>
      <w:r w:rsidRPr="00D2789D">
        <w:rPr>
          <w:spacing w:val="17"/>
        </w:rPr>
        <w:t xml:space="preserve"> </w:t>
      </w:r>
      <w:r w:rsidRPr="00D2789D">
        <w:rPr>
          <w:spacing w:val="-2"/>
        </w:rPr>
        <w:t>c</w:t>
      </w:r>
      <w:r>
        <w:t>a</w:t>
      </w:r>
      <w:r w:rsidRPr="00D2789D">
        <w:rPr>
          <w:spacing w:val="1"/>
        </w:rPr>
        <w:t>n</w:t>
      </w:r>
      <w:r w:rsidRPr="00D2789D">
        <w:rPr>
          <w:spacing w:val="-2"/>
        </w:rPr>
        <w:t>c</w:t>
      </w:r>
      <w:r w:rsidRPr="00D2789D">
        <w:rPr>
          <w:spacing w:val="-1"/>
        </w:rPr>
        <w:t>e</w:t>
      </w:r>
      <w:r w:rsidRPr="00D2789D">
        <w:rPr>
          <w:spacing w:val="-2"/>
        </w:rPr>
        <w:t>ll</w:t>
      </w:r>
      <w:r>
        <w:t>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>
        <w:t xml:space="preserve">, </w:t>
      </w:r>
      <w:r w:rsidRPr="00D2789D">
        <w:rPr>
          <w:spacing w:val="-2"/>
        </w:rPr>
        <w:t>li</w:t>
      </w:r>
      <w:r w:rsidRPr="00D2789D">
        <w:rPr>
          <w:spacing w:val="1"/>
        </w:rPr>
        <w:t>m</w:t>
      </w:r>
      <w:r w:rsidRPr="00D2789D">
        <w:rPr>
          <w:spacing w:val="-2"/>
        </w:rPr>
        <w:t>i</w:t>
      </w:r>
      <w:r>
        <w:t>taz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-8"/>
        </w:rPr>
        <w:t xml:space="preserve"> </w:t>
      </w:r>
      <w:r w:rsidRPr="00D2789D">
        <w:rPr>
          <w:spacing w:val="-1"/>
        </w:rPr>
        <w:t>de</w:t>
      </w:r>
      <w:r>
        <w:t>l</w:t>
      </w:r>
      <w:r w:rsidRPr="00D2789D">
        <w:rPr>
          <w:spacing w:val="-9"/>
        </w:rPr>
        <w:t xml:space="preserve"> </w:t>
      </w:r>
      <w:r>
        <w:t>t</w:t>
      </w:r>
      <w:r w:rsidRPr="00D2789D">
        <w:rPr>
          <w:spacing w:val="-1"/>
        </w:rPr>
        <w:t>r</w:t>
      </w:r>
      <w:r>
        <w:t>atta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o</w:t>
      </w:r>
      <w:r>
        <w:t>,</w:t>
      </w:r>
      <w:r w:rsidRPr="00D2789D">
        <w:rPr>
          <w:spacing w:val="-5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1"/>
        </w:rPr>
        <w:t>p</w:t>
      </w:r>
      <w:r w:rsidRPr="00D2789D">
        <w:rPr>
          <w:spacing w:val="-2"/>
        </w:rPr>
        <w:t>i</w:t>
      </w:r>
      <w:r>
        <w:t>a</w:t>
      </w:r>
      <w:r w:rsidRPr="00D2789D">
        <w:rPr>
          <w:spacing w:val="-7"/>
        </w:rPr>
        <w:t xml:space="preserve"> </w:t>
      </w:r>
      <w:r w:rsidRPr="00D2789D">
        <w:rPr>
          <w:spacing w:val="-1"/>
        </w:rPr>
        <w:t>de</w:t>
      </w:r>
      <w:r>
        <w:t>i</w:t>
      </w:r>
      <w:r w:rsidRPr="00D2789D">
        <w:rPr>
          <w:spacing w:val="-9"/>
        </w:rPr>
        <w:t xml:space="preserve"> </w:t>
      </w:r>
      <w:r w:rsidRPr="00D2789D">
        <w:rPr>
          <w:spacing w:val="-1"/>
        </w:rPr>
        <w:t>d</w:t>
      </w:r>
      <w:r>
        <w:t>ati</w:t>
      </w:r>
      <w:r w:rsidRPr="00D2789D">
        <w:rPr>
          <w:spacing w:val="-9"/>
        </w:rPr>
        <w:t xml:space="preserve"> 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 w:rsidRPr="00D2789D">
        <w:rPr>
          <w:spacing w:val="-6"/>
        </w:rPr>
        <w:t>r</w:t>
      </w:r>
      <w:r w:rsidRPr="00D2789D">
        <w:rPr>
          <w:spacing w:val="2"/>
        </w:rPr>
        <w:t>s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5"/>
        </w:rPr>
        <w:t>a</w:t>
      </w:r>
      <w:r w:rsidRPr="00D2789D">
        <w:rPr>
          <w:spacing w:val="-2"/>
        </w:rPr>
        <w:t>l</w:t>
      </w:r>
      <w:r>
        <w:t>i</w:t>
      </w:r>
      <w:r w:rsidRPr="00D2789D">
        <w:rPr>
          <w:spacing w:val="-9"/>
        </w:rPr>
        <w:t xml:space="preserve"> </w:t>
      </w:r>
      <w:r w:rsidRPr="00D2789D">
        <w:rPr>
          <w:spacing w:val="-2"/>
        </w:rPr>
        <w:t>i</w:t>
      </w:r>
      <w:r>
        <w:t>n</w:t>
      </w:r>
      <w:r w:rsidRPr="00D2789D">
        <w:rPr>
          <w:spacing w:val="-6"/>
        </w:rPr>
        <w:t xml:space="preserve"> </w:t>
      </w:r>
      <w:r w:rsidRPr="00D2789D">
        <w:rPr>
          <w:spacing w:val="1"/>
        </w:rPr>
        <w:t>u</w:t>
      </w:r>
      <w:r>
        <w:t>n</w:t>
      </w:r>
      <w:r w:rsidRPr="00D2789D">
        <w:rPr>
          <w:spacing w:val="-6"/>
        </w:rPr>
        <w:t xml:space="preserve"> </w:t>
      </w:r>
      <w:r w:rsidRPr="00D2789D">
        <w:rPr>
          <w:spacing w:val="-2"/>
        </w:rPr>
        <w:t>f</w:t>
      </w:r>
      <w:r w:rsidRPr="00D2789D">
        <w:rPr>
          <w:spacing w:val="-1"/>
        </w:rPr>
        <w:t>or</w:t>
      </w:r>
      <w:r w:rsidRPr="00D2789D">
        <w:rPr>
          <w:spacing w:val="1"/>
        </w:rPr>
        <w:t>m</w:t>
      </w:r>
      <w:r>
        <w:t>ato</w:t>
      </w:r>
      <w:r w:rsidRPr="00D2789D">
        <w:rPr>
          <w:spacing w:val="-8"/>
        </w:rPr>
        <w:t xml:space="preserve"> </w:t>
      </w:r>
      <w:r w:rsidRPr="00D2789D">
        <w:rPr>
          <w:spacing w:val="2"/>
        </w:rPr>
        <w:t>s</w:t>
      </w:r>
      <w:r>
        <w:t>t</w:t>
      </w:r>
      <w:r w:rsidRPr="00D2789D">
        <w:rPr>
          <w:spacing w:val="-1"/>
        </w:rPr>
        <w:t>r</w:t>
      </w:r>
      <w:r w:rsidRPr="00D2789D">
        <w:rPr>
          <w:spacing w:val="1"/>
        </w:rPr>
        <w:t>u</w:t>
      </w:r>
      <w:r w:rsidRPr="00D2789D">
        <w:rPr>
          <w:spacing w:val="-5"/>
        </w:rPr>
        <w:t>t</w:t>
      </w:r>
      <w:r>
        <w:t>t</w:t>
      </w:r>
      <w:r w:rsidRPr="00D2789D">
        <w:rPr>
          <w:spacing w:val="1"/>
        </w:rPr>
        <w:t>u</w:t>
      </w:r>
      <w:r w:rsidRPr="00D2789D">
        <w:rPr>
          <w:spacing w:val="-1"/>
        </w:rPr>
        <w:t>r</w:t>
      </w:r>
      <w:r>
        <w:t>ato</w:t>
      </w:r>
      <w:r w:rsidRPr="00D2789D">
        <w:rPr>
          <w:spacing w:val="-8"/>
        </w:rPr>
        <w:t xml:space="preserve"> </w:t>
      </w:r>
      <w:r w:rsidRPr="00D2789D">
        <w:rPr>
          <w:spacing w:val="-1"/>
        </w:rPr>
        <w:t>d</w:t>
      </w:r>
      <w:r>
        <w:t>i</w:t>
      </w:r>
      <w:r w:rsidRPr="00D2789D">
        <w:rPr>
          <w:spacing w:val="-9"/>
        </w:rPr>
        <w:t xml:space="preserve"> </w:t>
      </w:r>
      <w:r w:rsidRPr="00D2789D">
        <w:rPr>
          <w:spacing w:val="-4"/>
        </w:rPr>
        <w:t>u</w:t>
      </w:r>
      <w:r w:rsidRPr="00D2789D">
        <w:rPr>
          <w:spacing w:val="2"/>
        </w:rPr>
        <w:t>s</w:t>
      </w:r>
      <w:r>
        <w:t>o</w:t>
      </w:r>
      <w:r w:rsidRPr="00D2789D">
        <w:rPr>
          <w:spacing w:val="-8"/>
        </w:rPr>
        <w:t xml:space="preserve"> 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1"/>
        </w:rPr>
        <w:t>m</w:t>
      </w:r>
      <w:r w:rsidRPr="00D2789D">
        <w:rPr>
          <w:spacing w:val="-4"/>
        </w:rPr>
        <w:t>u</w:t>
      </w:r>
      <w:r w:rsidRPr="00D2789D">
        <w:rPr>
          <w:spacing w:val="1"/>
        </w:rPr>
        <w:t>n</w:t>
      </w:r>
      <w:r>
        <w:t>e e</w:t>
      </w:r>
      <w:r w:rsidRPr="00D2789D">
        <w:rPr>
          <w:spacing w:val="36"/>
        </w:rPr>
        <w:t xml:space="preserve"> </w:t>
      </w:r>
      <w:r w:rsidRPr="00D2789D">
        <w:rPr>
          <w:spacing w:val="-2"/>
        </w:rPr>
        <w:t>l</w:t>
      </w:r>
      <w:r w:rsidRPr="00D2789D">
        <w:rPr>
          <w:spacing w:val="-1"/>
        </w:rPr>
        <w:t>e</w:t>
      </w:r>
      <w:r w:rsidRPr="00D2789D">
        <w:rPr>
          <w:spacing w:val="2"/>
        </w:rPr>
        <w:t>g</w:t>
      </w:r>
      <w:r w:rsidRPr="00D2789D">
        <w:rPr>
          <w:spacing w:val="1"/>
        </w:rPr>
        <w:t>g</w:t>
      </w:r>
      <w:r w:rsidRPr="00D2789D">
        <w:rPr>
          <w:spacing w:val="-2"/>
        </w:rPr>
        <w:t>i</w:t>
      </w:r>
      <w:r w:rsidRPr="00D2789D">
        <w:rPr>
          <w:spacing w:val="-3"/>
        </w:rPr>
        <w:t>b</w:t>
      </w:r>
      <w:r w:rsidRPr="00D2789D">
        <w:rPr>
          <w:spacing w:val="-2"/>
        </w:rPr>
        <w:t>il</w:t>
      </w:r>
      <w:r>
        <w:t>e</w:t>
      </w:r>
      <w:r w:rsidRPr="00D2789D">
        <w:rPr>
          <w:spacing w:val="36"/>
        </w:rPr>
        <w:t xml:space="preserve"> </w:t>
      </w:r>
      <w:r w:rsidRPr="00D2789D">
        <w:rPr>
          <w:spacing w:val="-1"/>
        </w:rPr>
        <w:t>d</w:t>
      </w:r>
      <w:r>
        <w:t>a</w:t>
      </w:r>
      <w:r w:rsidRPr="00D2789D">
        <w:rPr>
          <w:spacing w:val="36"/>
        </w:rPr>
        <w:t xml:space="preserve"> </w:t>
      </w:r>
      <w:r w:rsidRPr="00D2789D">
        <w:rPr>
          <w:spacing w:val="-1"/>
        </w:rPr>
        <w:t>d</w:t>
      </w:r>
      <w:r w:rsidRPr="00D2789D">
        <w:rPr>
          <w:spacing w:val="-2"/>
        </w:rPr>
        <w:t>i</w:t>
      </w:r>
      <w:r w:rsidRPr="00D2789D">
        <w:rPr>
          <w:spacing w:val="2"/>
        </w:rPr>
        <w:t>s</w:t>
      </w:r>
      <w:r w:rsidRPr="00D2789D">
        <w:rPr>
          <w:spacing w:val="1"/>
        </w:rPr>
        <w:t>p</w:t>
      </w:r>
      <w:r w:rsidRPr="00D2789D">
        <w:rPr>
          <w:spacing w:val="-1"/>
        </w:rPr>
        <w:t>o</w:t>
      </w:r>
      <w:r w:rsidRPr="00D2789D">
        <w:rPr>
          <w:spacing w:val="2"/>
        </w:rPr>
        <w:t>s</w:t>
      </w:r>
      <w:r w:rsidRPr="00D2789D">
        <w:rPr>
          <w:spacing w:val="-2"/>
        </w:rPr>
        <w:t>i</w:t>
      </w:r>
      <w:r>
        <w:t>t</w:t>
      </w:r>
      <w:r w:rsidRPr="00D2789D">
        <w:rPr>
          <w:spacing w:val="-2"/>
        </w:rPr>
        <w:t>i</w:t>
      </w:r>
      <w:r>
        <w:t>vo</w:t>
      </w:r>
      <w:r w:rsidRPr="00D2789D">
        <w:rPr>
          <w:spacing w:val="35"/>
        </w:rPr>
        <w:t xml:space="preserve"> </w:t>
      </w:r>
      <w:r>
        <w:t>a</w:t>
      </w:r>
      <w:r w:rsidRPr="00D2789D">
        <w:rPr>
          <w:spacing w:val="1"/>
        </w:rPr>
        <w:t>u</w:t>
      </w:r>
      <w:r>
        <w:t>t</w:t>
      </w:r>
      <w:r w:rsidRPr="00D2789D">
        <w:rPr>
          <w:spacing w:val="-6"/>
        </w:rPr>
        <w:t>o</w:t>
      </w:r>
      <w:r w:rsidRPr="00D2789D">
        <w:rPr>
          <w:spacing w:val="1"/>
        </w:rPr>
        <w:t>m</w:t>
      </w:r>
      <w:r>
        <w:t>at</w:t>
      </w:r>
      <w:r w:rsidRPr="00D2789D">
        <w:rPr>
          <w:spacing w:val="-2"/>
        </w:rPr>
        <w:t>ic</w:t>
      </w:r>
      <w:r>
        <w:t>o</w:t>
      </w:r>
      <w:r w:rsidRPr="00D2789D">
        <w:rPr>
          <w:spacing w:val="35"/>
        </w:rPr>
        <w:t xml:space="preserve"> </w:t>
      </w:r>
      <w:r>
        <w:t>e</w:t>
      </w:r>
      <w:r w:rsidRPr="00D2789D">
        <w:rPr>
          <w:spacing w:val="36"/>
        </w:rPr>
        <w:t xml:space="preserve"> </w:t>
      </w:r>
      <w:r w:rsidRPr="00D2789D">
        <w:rPr>
          <w:spacing w:val="-2"/>
        </w:rPr>
        <w:t>l</w:t>
      </w:r>
      <w:r>
        <w:t>a</w:t>
      </w:r>
      <w:r w:rsidRPr="00D2789D">
        <w:rPr>
          <w:spacing w:val="36"/>
        </w:rPr>
        <w:t xml:space="preserve"> </w:t>
      </w:r>
      <w:r>
        <w:t>t</w:t>
      </w:r>
      <w:r w:rsidRPr="00D2789D">
        <w:rPr>
          <w:spacing w:val="-1"/>
        </w:rPr>
        <w:t>r</w:t>
      </w:r>
      <w:r>
        <w:t>a</w:t>
      </w:r>
      <w:r w:rsidRPr="00D2789D">
        <w:rPr>
          <w:spacing w:val="-3"/>
        </w:rPr>
        <w:t>s</w:t>
      </w:r>
      <w:r w:rsidRPr="00D2789D">
        <w:rPr>
          <w:spacing w:val="1"/>
        </w:rPr>
        <w:t>m</w:t>
      </w:r>
      <w:r w:rsidRPr="00D2789D">
        <w:rPr>
          <w:spacing w:val="-2"/>
        </w:rPr>
        <w:t>i</w:t>
      </w:r>
      <w:r w:rsidRPr="00D2789D">
        <w:rPr>
          <w:spacing w:val="2"/>
        </w:rPr>
        <w:t>ss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e</w:t>
      </w:r>
      <w:r w:rsidRPr="00D2789D">
        <w:rPr>
          <w:spacing w:val="36"/>
        </w:rPr>
        <w:t xml:space="preserve"> </w:t>
      </w:r>
      <w:r w:rsidRPr="00D2789D">
        <w:rPr>
          <w:spacing w:val="-1"/>
        </w:rPr>
        <w:t>d</w:t>
      </w:r>
      <w:r>
        <w:t>i</w:t>
      </w:r>
      <w:r w:rsidRPr="00D2789D">
        <w:rPr>
          <w:spacing w:val="34"/>
        </w:rPr>
        <w:t xml:space="preserve"> </w:t>
      </w:r>
      <w:r>
        <w:t>ta</w:t>
      </w:r>
      <w:r w:rsidRPr="00D2789D">
        <w:rPr>
          <w:spacing w:val="-2"/>
        </w:rPr>
        <w:t>l</w:t>
      </w:r>
      <w:r>
        <w:t>i</w:t>
      </w:r>
      <w:r w:rsidRPr="00D2789D">
        <w:rPr>
          <w:spacing w:val="34"/>
        </w:rPr>
        <w:t xml:space="preserve"> </w:t>
      </w:r>
      <w:r w:rsidRPr="00D2789D">
        <w:rPr>
          <w:spacing w:val="-1"/>
        </w:rPr>
        <w:t>d</w:t>
      </w:r>
      <w:r>
        <w:t>ati</w:t>
      </w:r>
      <w:r w:rsidRPr="00D2789D">
        <w:rPr>
          <w:spacing w:val="34"/>
        </w:rPr>
        <w:t xml:space="preserve"> </w:t>
      </w:r>
      <w:r>
        <w:t>a</w:t>
      </w:r>
      <w:r w:rsidRPr="00D2789D">
        <w:rPr>
          <w:spacing w:val="36"/>
        </w:rPr>
        <w:t xml:space="preserve"> </w:t>
      </w:r>
      <w:r w:rsidRPr="00D2789D">
        <w:rPr>
          <w:spacing w:val="1"/>
        </w:rPr>
        <w:t>u</w:t>
      </w:r>
      <w:r>
        <w:t>n</w:t>
      </w:r>
      <w:r w:rsidRPr="00D2789D">
        <w:rPr>
          <w:spacing w:val="32"/>
        </w:rPr>
        <w:t xml:space="preserve"> </w:t>
      </w:r>
      <w:r>
        <w:t>a</w:t>
      </w:r>
      <w:r w:rsidRPr="00D2789D">
        <w:rPr>
          <w:spacing w:val="-2"/>
        </w:rPr>
        <w:t>l</w:t>
      </w:r>
      <w:r>
        <w:t>t</w:t>
      </w:r>
      <w:r w:rsidRPr="00D2789D">
        <w:rPr>
          <w:spacing w:val="-1"/>
        </w:rPr>
        <w:t>r</w:t>
      </w:r>
      <w:r>
        <w:t>o</w:t>
      </w:r>
      <w:r w:rsidRPr="00D2789D">
        <w:rPr>
          <w:spacing w:val="35"/>
        </w:rPr>
        <w:t xml:space="preserve"> </w:t>
      </w:r>
      <w:r>
        <w:t>t</w:t>
      </w:r>
      <w:r w:rsidRPr="00D2789D">
        <w:rPr>
          <w:spacing w:val="-2"/>
        </w:rPr>
        <w:t>i</w:t>
      </w:r>
      <w:r>
        <w:t>t</w:t>
      </w:r>
      <w:r w:rsidRPr="00D2789D">
        <w:rPr>
          <w:spacing w:val="-1"/>
        </w:rPr>
        <w:t>o</w:t>
      </w:r>
      <w:r w:rsidRPr="00D2789D">
        <w:rPr>
          <w:spacing w:val="-2"/>
        </w:rPr>
        <w:t>l</w:t>
      </w:r>
      <w:r>
        <w:t>a</w:t>
      </w:r>
      <w:r w:rsidRPr="00D2789D">
        <w:rPr>
          <w:spacing w:val="-1"/>
        </w:rPr>
        <w:t>r</w:t>
      </w:r>
      <w:r>
        <w:t>e</w:t>
      </w:r>
      <w:r w:rsidRPr="00D2789D">
        <w:rPr>
          <w:spacing w:val="36"/>
        </w:rPr>
        <w:t xml:space="preserve"> </w:t>
      </w:r>
      <w:r w:rsidRPr="00D2789D">
        <w:rPr>
          <w:spacing w:val="-1"/>
        </w:rPr>
        <w:t>de</w:t>
      </w:r>
      <w:r>
        <w:t>l t</w:t>
      </w:r>
      <w:r w:rsidRPr="00D2789D">
        <w:rPr>
          <w:spacing w:val="-1"/>
        </w:rPr>
        <w:t>r</w:t>
      </w:r>
      <w:r>
        <w:t>atta</w:t>
      </w:r>
      <w:r w:rsidRPr="00D2789D">
        <w:rPr>
          <w:spacing w:val="1"/>
        </w:rPr>
        <w:t>m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o</w:t>
      </w:r>
      <w:r w:rsidRPr="00D2789D">
        <w:rPr>
          <w:spacing w:val="-2"/>
        </w:rPr>
        <w:t>)</w:t>
      </w:r>
      <w:r>
        <w:t>.</w:t>
      </w:r>
      <w:r w:rsidRPr="00D2789D">
        <w:rPr>
          <w:spacing w:val="19"/>
        </w:rPr>
        <w:t xml:space="preserve"> </w:t>
      </w:r>
      <w:r w:rsidRPr="00D2789D">
        <w:rPr>
          <w:spacing w:val="-2"/>
        </w:rPr>
        <w:t>N</w:t>
      </w:r>
      <w:r w:rsidRPr="00D2789D">
        <w:rPr>
          <w:spacing w:val="-1"/>
        </w:rPr>
        <w:t>e</w:t>
      </w:r>
      <w:r>
        <w:t>l</w:t>
      </w:r>
      <w:r w:rsidRPr="00D2789D">
        <w:rPr>
          <w:spacing w:val="19"/>
        </w:rPr>
        <w:t xml:space="preserve"> </w:t>
      </w:r>
      <w:r w:rsidRPr="00D2789D">
        <w:rPr>
          <w:spacing w:val="-2"/>
        </w:rPr>
        <w:t>c</w:t>
      </w:r>
      <w:r>
        <w:t>a</w:t>
      </w:r>
      <w:r w:rsidRPr="00D2789D">
        <w:rPr>
          <w:spacing w:val="2"/>
        </w:rPr>
        <w:t>s</w:t>
      </w:r>
      <w:r>
        <w:t>o</w:t>
      </w:r>
      <w:r w:rsidRPr="00D2789D">
        <w:rPr>
          <w:spacing w:val="21"/>
        </w:rPr>
        <w:t xml:space="preserve"> </w:t>
      </w:r>
      <w:r w:rsidRPr="00D2789D">
        <w:rPr>
          <w:spacing w:val="-1"/>
        </w:rPr>
        <w:t>d</w:t>
      </w:r>
      <w:r>
        <w:t>i</w:t>
      </w:r>
      <w:r w:rsidRPr="00D2789D">
        <w:rPr>
          <w:spacing w:val="19"/>
        </w:rPr>
        <w:t xml:space="preserve"> </w:t>
      </w:r>
      <w:r w:rsidRPr="00D2789D">
        <w:rPr>
          <w:spacing w:val="2"/>
        </w:rPr>
        <w:t>s</w:t>
      </w:r>
      <w:r w:rsidRPr="00D2789D">
        <w:rPr>
          <w:spacing w:val="1"/>
        </w:rPr>
        <w:t>p</w:t>
      </w:r>
      <w:r w:rsidRPr="00D2789D">
        <w:rPr>
          <w:spacing w:val="-1"/>
        </w:rPr>
        <w:t>e</w:t>
      </w:r>
      <w:r w:rsidRPr="00D2789D">
        <w:rPr>
          <w:spacing w:val="-2"/>
        </w:rPr>
        <w:t>ci</w:t>
      </w:r>
      <w:r>
        <w:t>e</w:t>
      </w:r>
      <w:r w:rsidRPr="00D2789D">
        <w:rPr>
          <w:spacing w:val="16"/>
        </w:rPr>
        <w:t xml:space="preserve"> </w:t>
      </w:r>
      <w:r w:rsidRPr="00D2789D">
        <w:rPr>
          <w:spacing w:val="2"/>
        </w:rPr>
        <w:t>s</w:t>
      </w:r>
      <w:r>
        <w:t>a</w:t>
      </w:r>
      <w:r w:rsidRPr="00D2789D">
        <w:rPr>
          <w:spacing w:val="-1"/>
        </w:rPr>
        <w:t>r</w:t>
      </w:r>
      <w:r>
        <w:t>à</w:t>
      </w:r>
      <w:r w:rsidRPr="00D2789D">
        <w:rPr>
          <w:spacing w:val="21"/>
        </w:rPr>
        <w:t xml:space="preserve"> 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1"/>
        </w:rPr>
        <w:t>er</w:t>
      </w:r>
      <w:r>
        <w:t>e</w:t>
      </w:r>
      <w:r w:rsidRPr="00D2789D">
        <w:rPr>
          <w:spacing w:val="21"/>
        </w:rPr>
        <w:t xml:space="preserve"> </w:t>
      </w:r>
      <w:r w:rsidRPr="00D2789D">
        <w:rPr>
          <w:spacing w:val="-1"/>
        </w:rPr>
        <w:t>de</w:t>
      </w:r>
      <w:r>
        <w:t>l</w:t>
      </w:r>
      <w:r w:rsidRPr="00D2789D">
        <w:rPr>
          <w:spacing w:val="19"/>
        </w:rPr>
        <w:t xml:space="preserve"> </w:t>
      </w:r>
      <w:r w:rsidRPr="00D2789D">
        <w:rPr>
          <w:spacing w:val="-4"/>
        </w:rPr>
        <w:t>p</w:t>
      </w:r>
      <w:r w:rsidRPr="00D2789D">
        <w:rPr>
          <w:spacing w:val="-1"/>
        </w:rPr>
        <w:t>ro</w:t>
      </w:r>
      <w:r w:rsidRPr="00D2789D">
        <w:rPr>
          <w:spacing w:val="-2"/>
        </w:rPr>
        <w:t>f</w:t>
      </w:r>
      <w:r w:rsidRPr="00D2789D">
        <w:rPr>
          <w:spacing w:val="-1"/>
        </w:rPr>
        <w:t>e</w:t>
      </w:r>
      <w:r w:rsidRPr="00D2789D">
        <w:rPr>
          <w:spacing w:val="2"/>
        </w:rPr>
        <w:t>ss</w:t>
      </w:r>
      <w:r w:rsidRPr="00D2789D">
        <w:rPr>
          <w:spacing w:val="-2"/>
        </w:rPr>
        <w:t>i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 w:rsidRPr="00D2789D">
        <w:rPr>
          <w:spacing w:val="-2"/>
        </w:rPr>
        <w:t>i</w:t>
      </w:r>
      <w:r w:rsidRPr="00D2789D">
        <w:rPr>
          <w:spacing w:val="2"/>
        </w:rPr>
        <w:t>s</w:t>
      </w:r>
      <w:r w:rsidRPr="00D2789D">
        <w:rPr>
          <w:spacing w:val="-1"/>
        </w:rPr>
        <w:t>t</w:t>
      </w:r>
      <w:r>
        <w:t>a</w:t>
      </w:r>
      <w:r w:rsidRPr="00D2789D">
        <w:rPr>
          <w:spacing w:val="21"/>
        </w:rPr>
        <w:t xml:space="preserve"> </w:t>
      </w:r>
      <w:r>
        <w:t>v</w:t>
      </w:r>
      <w:r w:rsidRPr="00D2789D">
        <w:rPr>
          <w:spacing w:val="-1"/>
        </w:rPr>
        <w:t>er</w:t>
      </w:r>
      <w:r w:rsidRPr="00D2789D">
        <w:rPr>
          <w:spacing w:val="-2"/>
        </w:rPr>
        <w:t>ific</w:t>
      </w:r>
      <w:r>
        <w:t>a</w:t>
      </w:r>
      <w:r w:rsidRPr="00D2789D">
        <w:rPr>
          <w:spacing w:val="-1"/>
        </w:rPr>
        <w:t>r</w:t>
      </w:r>
      <w:r>
        <w:t>e</w:t>
      </w:r>
      <w:r w:rsidRPr="00D2789D">
        <w:rPr>
          <w:spacing w:val="21"/>
        </w:rPr>
        <w:t xml:space="preserve"> </w:t>
      </w:r>
      <w:r w:rsidRPr="00D2789D">
        <w:rPr>
          <w:spacing w:val="-2"/>
        </w:rPr>
        <w:t>l</w:t>
      </w:r>
      <w:r>
        <w:t>a</w:t>
      </w:r>
      <w:r w:rsidRPr="00D2789D">
        <w:rPr>
          <w:spacing w:val="21"/>
        </w:rPr>
        <w:t xml:space="preserve"> </w:t>
      </w:r>
      <w:r w:rsidRPr="00D2789D">
        <w:rPr>
          <w:spacing w:val="-2"/>
        </w:rPr>
        <w:t>l</w:t>
      </w:r>
      <w:r w:rsidRPr="00D2789D">
        <w:rPr>
          <w:spacing w:val="-1"/>
        </w:rPr>
        <w:t>e</w:t>
      </w:r>
      <w:r w:rsidRPr="00D2789D">
        <w:rPr>
          <w:spacing w:val="2"/>
        </w:rPr>
        <w:t>g</w:t>
      </w:r>
      <w:r w:rsidRPr="00D2789D">
        <w:rPr>
          <w:spacing w:val="-2"/>
        </w:rPr>
        <w:t>i</w:t>
      </w:r>
      <w:r>
        <w:t>tt</w:t>
      </w:r>
      <w:r w:rsidRPr="00D2789D">
        <w:rPr>
          <w:spacing w:val="-2"/>
        </w:rPr>
        <w:t>i</w:t>
      </w:r>
      <w:r w:rsidRPr="00D2789D">
        <w:rPr>
          <w:spacing w:val="1"/>
        </w:rPr>
        <w:t>m</w:t>
      </w:r>
      <w:r w:rsidRPr="00D2789D">
        <w:rPr>
          <w:spacing w:val="-2"/>
        </w:rPr>
        <w:t>i</w:t>
      </w:r>
      <w:r>
        <w:t>tà</w:t>
      </w:r>
      <w:r w:rsidRPr="00D2789D">
        <w:rPr>
          <w:spacing w:val="21"/>
        </w:rPr>
        <w:t xml:space="preserve"> </w:t>
      </w:r>
      <w:r w:rsidRPr="00D2789D">
        <w:rPr>
          <w:spacing w:val="-1"/>
        </w:rPr>
        <w:t>de</w:t>
      </w:r>
      <w:r w:rsidRPr="00D2789D">
        <w:rPr>
          <w:spacing w:val="-2"/>
        </w:rPr>
        <w:t>ll</w:t>
      </w:r>
      <w:r>
        <w:t xml:space="preserve">e </w:t>
      </w:r>
      <w:r w:rsidRPr="00D2789D">
        <w:rPr>
          <w:spacing w:val="-1"/>
        </w:rPr>
        <w:t>r</w:t>
      </w:r>
      <w:r w:rsidRPr="00D2789D">
        <w:rPr>
          <w:spacing w:val="-2"/>
        </w:rPr>
        <w:t>ic</w:t>
      </w:r>
      <w:r w:rsidRPr="00D2789D">
        <w:rPr>
          <w:spacing w:val="1"/>
        </w:rPr>
        <w:t>h</w:t>
      </w:r>
      <w:r w:rsidRPr="00D2789D">
        <w:rPr>
          <w:spacing w:val="-2"/>
        </w:rPr>
        <w:t>i</w:t>
      </w:r>
      <w:r w:rsidRPr="00D2789D">
        <w:rPr>
          <w:spacing w:val="-1"/>
        </w:rPr>
        <w:t>e</w:t>
      </w:r>
      <w:r w:rsidRPr="00D2789D">
        <w:rPr>
          <w:spacing w:val="2"/>
        </w:rPr>
        <w:t>s</w:t>
      </w:r>
      <w:r>
        <w:t>t</w:t>
      </w:r>
      <w:r w:rsidRPr="00D2789D">
        <w:rPr>
          <w:spacing w:val="-1"/>
        </w:rPr>
        <w:t xml:space="preserve">e </w:t>
      </w:r>
      <w:r w:rsidRPr="00D2789D">
        <w:rPr>
          <w:spacing w:val="-2"/>
        </w:rPr>
        <w:t>f</w:t>
      </w:r>
      <w:r w:rsidRPr="00D2789D">
        <w:rPr>
          <w:spacing w:val="-1"/>
        </w:rPr>
        <w:t>or</w:t>
      </w:r>
      <w:r w:rsidRPr="00D2789D">
        <w:rPr>
          <w:spacing w:val="1"/>
        </w:rPr>
        <w:t>n</w:t>
      </w:r>
      <w:r w:rsidRPr="00D2789D">
        <w:rPr>
          <w:spacing w:val="-1"/>
        </w:rPr>
        <w:t>e</w:t>
      </w:r>
      <w:r w:rsidRPr="00D2789D">
        <w:rPr>
          <w:spacing w:val="1"/>
        </w:rPr>
        <w:t>n</w:t>
      </w:r>
      <w:r w:rsidRPr="00D2789D">
        <w:rPr>
          <w:spacing w:val="-1"/>
        </w:rPr>
        <w:t>d</w:t>
      </w:r>
      <w:r>
        <w:t>o</w:t>
      </w:r>
      <w:r w:rsidRPr="00D2789D">
        <w:rPr>
          <w:spacing w:val="2"/>
        </w:rPr>
        <w:t xml:space="preserve"> </w:t>
      </w:r>
      <w:r w:rsidRPr="00D2789D">
        <w:rPr>
          <w:spacing w:val="-1"/>
        </w:rPr>
        <w:t>r</w:t>
      </w:r>
      <w:r w:rsidRPr="00D2789D">
        <w:rPr>
          <w:spacing w:val="-2"/>
        </w:rPr>
        <w:t>i</w:t>
      </w:r>
      <w:r w:rsidRPr="00D2789D">
        <w:rPr>
          <w:spacing w:val="2"/>
        </w:rPr>
        <w:t>s</w:t>
      </w:r>
      <w:r w:rsidRPr="00D2789D">
        <w:rPr>
          <w:spacing w:val="-2"/>
        </w:rPr>
        <w:t>c</w:t>
      </w:r>
      <w:r w:rsidRPr="00D2789D">
        <w:rPr>
          <w:spacing w:val="-1"/>
        </w:rPr>
        <w:t>o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ro</w:t>
      </w:r>
      <w:r>
        <w:t xml:space="preserve">, </w:t>
      </w:r>
      <w:r w:rsidRPr="00D2789D">
        <w:rPr>
          <w:spacing w:val="-1"/>
        </w:rPr>
        <w:t>d</w:t>
      </w:r>
      <w:r>
        <w:t xml:space="preserve">i </w:t>
      </w:r>
      <w:r w:rsidRPr="00D2789D">
        <w:rPr>
          <w:spacing w:val="-1"/>
        </w:rPr>
        <w:t>r</w:t>
      </w:r>
      <w:r w:rsidRPr="00D2789D">
        <w:rPr>
          <w:spacing w:val="-5"/>
        </w:rPr>
        <w:t>e</w:t>
      </w:r>
      <w:r w:rsidRPr="00D2789D">
        <w:rPr>
          <w:spacing w:val="2"/>
        </w:rPr>
        <w:t>g</w:t>
      </w:r>
      <w:r w:rsidRPr="00D2789D">
        <w:rPr>
          <w:spacing w:val="-1"/>
        </w:rPr>
        <w:t>o</w:t>
      </w:r>
      <w:r w:rsidRPr="00D2789D">
        <w:rPr>
          <w:spacing w:val="-2"/>
        </w:rPr>
        <w:t>l</w:t>
      </w:r>
      <w:r>
        <w:t>a,</w:t>
      </w:r>
      <w:r w:rsidRPr="00D2789D">
        <w:rPr>
          <w:spacing w:val="5"/>
        </w:rPr>
        <w:t xml:space="preserve"> </w:t>
      </w:r>
      <w:r w:rsidRPr="00D2789D">
        <w:rPr>
          <w:spacing w:val="-5"/>
        </w:rPr>
        <w:t>e</w:t>
      </w:r>
      <w:r w:rsidRPr="00D2789D">
        <w:rPr>
          <w:spacing w:val="1"/>
        </w:rPr>
        <w:t>n</w:t>
      </w:r>
      <w:r>
        <w:t>t</w:t>
      </w:r>
      <w:r w:rsidRPr="00D2789D">
        <w:rPr>
          <w:spacing w:val="-1"/>
        </w:rPr>
        <w:t>r</w:t>
      </w:r>
      <w:r>
        <w:t>o</w:t>
      </w:r>
      <w:r w:rsidRPr="00D2789D">
        <w:rPr>
          <w:spacing w:val="2"/>
        </w:rPr>
        <w:t xml:space="preserve"> </w:t>
      </w:r>
      <w:r>
        <w:t>30</w:t>
      </w:r>
      <w:r w:rsidRPr="00D2789D">
        <w:rPr>
          <w:spacing w:val="-7"/>
        </w:rPr>
        <w:t xml:space="preserve"> </w:t>
      </w:r>
      <w:r w:rsidRPr="00D2789D">
        <w:rPr>
          <w:spacing w:val="2"/>
        </w:rPr>
        <w:t>g</w:t>
      </w:r>
      <w:r w:rsidRPr="00D2789D">
        <w:rPr>
          <w:spacing w:val="-2"/>
        </w:rPr>
        <w:t>i</w:t>
      </w:r>
      <w:r w:rsidRPr="00D2789D">
        <w:rPr>
          <w:spacing w:val="-1"/>
        </w:rPr>
        <w:t>or</w:t>
      </w:r>
      <w:r w:rsidRPr="00D2789D">
        <w:rPr>
          <w:spacing w:val="1"/>
        </w:rPr>
        <w:t>n</w:t>
      </w:r>
      <w:r w:rsidRPr="00D2789D">
        <w:rPr>
          <w:spacing w:val="-2"/>
        </w:rPr>
        <w:t>i</w:t>
      </w:r>
      <w:r>
        <w:t>.</w:t>
      </w:r>
    </w:p>
    <w:p w:rsidR="00DA4890" w:rsidRDefault="00DA4890" w:rsidP="00DA4890">
      <w:pPr>
        <w:pStyle w:val="Corpotesto"/>
        <w:tabs>
          <w:tab w:val="left" w:pos="529"/>
        </w:tabs>
        <w:kinsoku w:val="0"/>
        <w:overflowPunct w:val="0"/>
        <w:spacing w:before="41" w:line="260" w:lineRule="auto"/>
        <w:ind w:right="106"/>
        <w:jc w:val="both"/>
      </w:pPr>
    </w:p>
    <w:p w:rsidR="00DA4890" w:rsidRDefault="00DA4890" w:rsidP="00DA4890">
      <w:pPr>
        <w:pStyle w:val="Corpotesto"/>
        <w:kinsoku w:val="0"/>
        <w:overflowPunct w:val="0"/>
        <w:spacing w:line="258" w:lineRule="auto"/>
        <w:ind w:right="100" w:hanging="428"/>
        <w:jc w:val="both"/>
        <w:rPr>
          <w:color w:val="000000"/>
        </w:rPr>
      </w:pPr>
      <w:r>
        <w:rPr>
          <w:b/>
          <w:bCs/>
        </w:rPr>
        <w:t>10.</w:t>
      </w:r>
      <w:r>
        <w:rPr>
          <w:b/>
          <w:bCs/>
          <w:spacing w:val="4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16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rPr>
          <w:spacing w:val="1"/>
        </w:rPr>
        <w:t>n</w:t>
      </w:r>
      <w:r>
        <w:t>t</w:t>
      </w:r>
      <w:r>
        <w:rPr>
          <w:spacing w:val="1"/>
        </w:rPr>
        <w:t>u</w:t>
      </w:r>
      <w:r>
        <w:t>a</w:t>
      </w:r>
      <w:r>
        <w:rPr>
          <w:spacing w:val="-2"/>
        </w:rPr>
        <w:t>l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cl</w:t>
      </w:r>
      <w:r>
        <w:t>a</w:t>
      </w:r>
      <w:r>
        <w:rPr>
          <w:spacing w:val="1"/>
        </w:rPr>
        <w:t>m</w:t>
      </w:r>
      <w:r>
        <w:t>i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e</w:t>
      </w:r>
      <w:r>
        <w:rPr>
          <w:spacing w:val="2"/>
        </w:rPr>
        <w:t>g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i</w:t>
      </w:r>
      <w:r>
        <w:rPr>
          <w:spacing w:val="15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</w:t>
      </w:r>
      <w:r>
        <w:rPr>
          <w:spacing w:val="-2"/>
        </w:rPr>
        <w:t>ll</w:t>
      </w:r>
      <w:r>
        <w:t>e</w:t>
      </w:r>
      <w:r>
        <w:rPr>
          <w:spacing w:val="16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od</w:t>
      </w:r>
      <w:r>
        <w:t>a</w:t>
      </w:r>
      <w:r>
        <w:rPr>
          <w:spacing w:val="-2"/>
        </w:rPr>
        <w:t>li</w:t>
      </w:r>
      <w:r>
        <w:t>tà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15"/>
        </w:rPr>
        <w:t xml:space="preserve"> </w:t>
      </w:r>
      <w:r>
        <w:t>t</w:t>
      </w:r>
      <w:r>
        <w:rPr>
          <w:spacing w:val="-1"/>
        </w:rPr>
        <w:t>r</w:t>
      </w:r>
      <w:r>
        <w:t>atta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d</w:t>
      </w:r>
      <w:r>
        <w:t>ati</w:t>
      </w:r>
      <w:r>
        <w:rPr>
          <w:spacing w:val="15"/>
        </w:rPr>
        <w:t xml:space="preserve"> </w:t>
      </w:r>
      <w:r>
        <w:t>è</w:t>
      </w:r>
      <w:r>
        <w:rPr>
          <w:spacing w:val="16"/>
        </w:rPr>
        <w:t xml:space="preserve"> </w:t>
      </w:r>
      <w:r>
        <w:rPr>
          <w:spacing w:val="-3"/>
        </w:rPr>
        <w:t>b</w:t>
      </w:r>
      <w:r>
        <w:rPr>
          <w:spacing w:val="1"/>
        </w:rPr>
        <w:t>u</w:t>
      </w:r>
      <w:r>
        <w:rPr>
          <w:spacing w:val="-6"/>
        </w:rPr>
        <w:t>o</w:t>
      </w:r>
      <w:r>
        <w:rPr>
          <w:spacing w:val="1"/>
        </w:rPr>
        <w:t>n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o</w:t>
      </w:r>
      <w:r>
        <w:rPr>
          <w:spacing w:val="-6"/>
        </w:rPr>
        <w:t>r</w:t>
      </w:r>
      <w:r>
        <w:rPr>
          <w:spacing w:val="1"/>
        </w:rPr>
        <w:t>m</w:t>
      </w:r>
      <w:r>
        <w:t xml:space="preserve">a </w:t>
      </w:r>
      <w:r>
        <w:rPr>
          <w:spacing w:val="-1"/>
        </w:rPr>
        <w:t>r</w:t>
      </w:r>
      <w:r>
        <w:rPr>
          <w:spacing w:val="-2"/>
        </w:rPr>
        <w:t>i</w:t>
      </w:r>
      <w:r>
        <w:t>v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2"/>
        </w:rPr>
        <w:t>g</w:t>
      </w:r>
      <w:r>
        <w:rPr>
          <w:spacing w:val="-1"/>
        </w:rPr>
        <w:t>er</w:t>
      </w:r>
      <w:r>
        <w:rPr>
          <w:spacing w:val="2"/>
        </w:rPr>
        <w:t>s</w:t>
      </w:r>
      <w:r>
        <w:t>i</w:t>
      </w:r>
      <w:r>
        <w:rPr>
          <w:spacing w:val="19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T</w:t>
      </w:r>
      <w:r>
        <w:rPr>
          <w:spacing w:val="-2"/>
        </w:rPr>
        <w:t>i</w:t>
      </w:r>
      <w:r>
        <w:t>t</w:t>
      </w:r>
      <w:r>
        <w:rPr>
          <w:spacing w:val="-1"/>
        </w:rPr>
        <w:t>o</w:t>
      </w:r>
      <w:r>
        <w:rPr>
          <w:spacing w:val="-2"/>
        </w:rPr>
        <w:t>l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9"/>
        </w:rPr>
        <w:t xml:space="preserve"> </w:t>
      </w:r>
      <w:r>
        <w:t>t</w:t>
      </w:r>
      <w:r>
        <w:rPr>
          <w:spacing w:val="-1"/>
        </w:rPr>
        <w:t>r</w:t>
      </w:r>
      <w:r>
        <w:t>atta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19"/>
        </w:rPr>
        <w:t xml:space="preserve"> </w:t>
      </w:r>
      <w:r>
        <w:rPr>
          <w:spacing w:val="-1"/>
        </w:rPr>
        <w:t>d</w:t>
      </w:r>
      <w:r>
        <w:t>ati</w:t>
      </w:r>
      <w:r>
        <w:rPr>
          <w:spacing w:val="19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/</w:t>
      </w:r>
      <w:r>
        <w:t>o</w:t>
      </w:r>
      <w:r>
        <w:rPr>
          <w:spacing w:val="21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2"/>
        </w:rPr>
        <w:t>s</w:t>
      </w:r>
      <w:r>
        <w:rPr>
          <w:spacing w:val="1"/>
        </w:rPr>
        <w:t>p</w:t>
      </w:r>
      <w:r>
        <w:rPr>
          <w:spacing w:val="-6"/>
        </w:rPr>
        <w:t>o</w:t>
      </w:r>
      <w:r>
        <w:rPr>
          <w:spacing w:val="1"/>
        </w:rPr>
        <w:t>n</w:t>
      </w:r>
      <w:r>
        <w:rPr>
          <w:spacing w:val="2"/>
        </w:rPr>
        <w:t>s</w:t>
      </w:r>
      <w:r>
        <w:t>a</w:t>
      </w:r>
      <w:r>
        <w:rPr>
          <w:spacing w:val="-3"/>
        </w:rPr>
        <w:t>b</w:t>
      </w:r>
      <w:r>
        <w:rPr>
          <w:spacing w:val="-2"/>
        </w:rPr>
        <w:t>il</w:t>
      </w:r>
      <w:r>
        <w:t>e</w:t>
      </w:r>
      <w:r>
        <w:rPr>
          <w:spacing w:val="2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t>t</w:t>
      </w:r>
      <w:r>
        <w:rPr>
          <w:spacing w:val="-1"/>
        </w:rPr>
        <w:t>e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16"/>
        </w:rPr>
        <w:t xml:space="preserve"> </w:t>
      </w:r>
      <w:r>
        <w:rPr>
          <w:spacing w:val="1"/>
        </w:rPr>
        <w:t>D</w:t>
      </w:r>
      <w:r>
        <w:t>at</w:t>
      </w:r>
      <w:r>
        <w:rPr>
          <w:spacing w:val="-2"/>
        </w:rPr>
        <w:t>i</w:t>
      </w:r>
      <w:r>
        <w:t>.</w:t>
      </w:r>
      <w:r>
        <w:rPr>
          <w:spacing w:val="24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t>tt</w:t>
      </w:r>
      <w:r>
        <w:rPr>
          <w:spacing w:val="-5"/>
        </w:rPr>
        <w:t>a</w:t>
      </w:r>
      <w:r>
        <w:t>v</w:t>
      </w:r>
      <w:r>
        <w:rPr>
          <w:spacing w:val="-2"/>
        </w:rPr>
        <w:t>i</w:t>
      </w:r>
      <w:r>
        <w:t>a</w:t>
      </w:r>
      <w:r>
        <w:rPr>
          <w:spacing w:val="21"/>
        </w:rPr>
        <w:t xml:space="preserve"> </w:t>
      </w:r>
      <w:r>
        <w:t xml:space="preserve">è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-3"/>
        </w:rPr>
        <w:t>s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3"/>
        </w:rPr>
        <w:t>b</w:t>
      </w:r>
      <w:r>
        <w:rPr>
          <w:spacing w:val="-2"/>
        </w:rPr>
        <w:t>il</w:t>
      </w:r>
      <w:r>
        <w:t>e</w:t>
      </w:r>
      <w:r>
        <w:rPr>
          <w:spacing w:val="16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o</w:t>
      </w:r>
      <w:r>
        <w:rPr>
          <w:spacing w:val="-2"/>
        </w:rPr>
        <w:t>l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1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cl</w:t>
      </w:r>
      <w:r>
        <w:t>a</w:t>
      </w:r>
      <w:r>
        <w:rPr>
          <w:spacing w:val="1"/>
        </w:rPr>
        <w:t>m</w:t>
      </w:r>
      <w:r>
        <w:t>i</w:t>
      </w:r>
      <w:r>
        <w:rPr>
          <w:spacing w:val="1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t>e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e</w:t>
      </w:r>
      <w:r>
        <w:rPr>
          <w:spacing w:val="2"/>
        </w:rPr>
        <w:t>g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i</w:t>
      </w:r>
      <w:r>
        <w:rPr>
          <w:spacing w:val="15"/>
        </w:rPr>
        <w:t xml:space="preserve"> </w:t>
      </w:r>
      <w:r>
        <w:t>a</w:t>
      </w:r>
      <w:r>
        <w:rPr>
          <w:spacing w:val="-2"/>
        </w:rPr>
        <w:t>ll</w:t>
      </w:r>
      <w:r>
        <w:rPr>
          <w:spacing w:val="1"/>
        </w:rPr>
        <w:t>’Au</w:t>
      </w:r>
      <w:r>
        <w:t>t</w:t>
      </w:r>
      <w:r>
        <w:rPr>
          <w:spacing w:val="-1"/>
        </w:rPr>
        <w:t>or</w:t>
      </w:r>
      <w:r>
        <w:rPr>
          <w:spacing w:val="-2"/>
        </w:rPr>
        <w:t>i</w:t>
      </w:r>
      <w:r>
        <w:t>tà</w:t>
      </w:r>
      <w:r>
        <w:rPr>
          <w:spacing w:val="12"/>
        </w:rPr>
        <w:t xml:space="preserve"> </w:t>
      </w:r>
      <w:r>
        <w:rPr>
          <w:spacing w:val="-1"/>
        </w:rPr>
        <w:t>re</w:t>
      </w:r>
      <w:r>
        <w:rPr>
          <w:spacing w:val="-3"/>
        </w:rPr>
        <w:t>s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-4"/>
        </w:rPr>
        <w:t>n</w:t>
      </w:r>
      <w:r>
        <w:rPr>
          <w:spacing w:val="2"/>
        </w:rPr>
        <w:t>s</w:t>
      </w:r>
      <w:r>
        <w:t>a</w:t>
      </w:r>
      <w:r>
        <w:rPr>
          <w:spacing w:val="-3"/>
        </w:rPr>
        <w:t>b</w:t>
      </w:r>
      <w:r>
        <w:rPr>
          <w:spacing w:val="-2"/>
        </w:rPr>
        <w:t>il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ll</w:t>
      </w:r>
      <w:r>
        <w:t xml:space="preserve">a </w:t>
      </w:r>
      <w:r>
        <w:rPr>
          <w:spacing w:val="1"/>
        </w:rPr>
        <w:t>p</w:t>
      </w:r>
      <w:r>
        <w:rPr>
          <w:spacing w:val="-1"/>
        </w:rPr>
        <w:t>ro</w:t>
      </w:r>
      <w:r>
        <w:t>t</w:t>
      </w:r>
      <w:r>
        <w:rPr>
          <w:spacing w:val="-1"/>
        </w:rPr>
        <w:t>e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t>at</w:t>
      </w:r>
      <w:r>
        <w:rPr>
          <w:spacing w:val="-2"/>
        </w:rPr>
        <w:t>i</w:t>
      </w:r>
      <w:r>
        <w:t>,</w:t>
      </w:r>
      <w:r>
        <w:rPr>
          <w:spacing w:val="9"/>
        </w:rPr>
        <w:t xml:space="preserve"> </w:t>
      </w:r>
      <w:r>
        <w:rPr>
          <w:spacing w:val="1"/>
        </w:rPr>
        <w:t>u</w:t>
      </w:r>
      <w:r>
        <w:t>t</w:t>
      </w:r>
      <w:r>
        <w:rPr>
          <w:spacing w:val="-2"/>
        </w:rPr>
        <w:t>ili</w:t>
      </w:r>
      <w:r>
        <w:t>zza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2"/>
        </w:rPr>
        <w:t xml:space="preserve"> g</w:t>
      </w:r>
      <w:r>
        <w:rPr>
          <w:spacing w:val="-2"/>
        </w:rPr>
        <w:t>l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s</w:t>
      </w:r>
      <w:r>
        <w:t>t</w:t>
      </w:r>
      <w:r>
        <w:rPr>
          <w:spacing w:val="-1"/>
        </w:rPr>
        <w:t>re</w:t>
      </w:r>
      <w:r>
        <w:rPr>
          <w:spacing w:val="1"/>
        </w:rPr>
        <w:t>m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5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5"/>
        </w:rPr>
        <w:t>t</w:t>
      </w:r>
      <w:r>
        <w:t>atto</w:t>
      </w:r>
      <w:r>
        <w:rPr>
          <w:spacing w:val="6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er</w:t>
      </w:r>
      <w:r>
        <w:t>t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1"/>
        </w:rPr>
        <w:t>n</w:t>
      </w:r>
      <w:r>
        <w:t>t</w:t>
      </w:r>
      <w:r>
        <w:rPr>
          <w:spacing w:val="-2"/>
        </w:rPr>
        <w:t>i</w:t>
      </w:r>
      <w:r>
        <w:t>:</w:t>
      </w:r>
      <w:r>
        <w:rPr>
          <w:spacing w:val="5"/>
        </w:rPr>
        <w:t xml:space="preserve"> </w:t>
      </w:r>
      <w:r>
        <w:rPr>
          <w:spacing w:val="-1"/>
        </w:rPr>
        <w:t>G</w:t>
      </w:r>
      <w:r>
        <w:t>a</w:t>
      </w:r>
      <w:r>
        <w:rPr>
          <w:spacing w:val="-1"/>
        </w:rPr>
        <w:t>r</w:t>
      </w:r>
      <w:r>
        <w:t>a</w:t>
      </w:r>
      <w:r>
        <w:rPr>
          <w:spacing w:val="1"/>
        </w:rPr>
        <w:t>n</w:t>
      </w:r>
      <w:r>
        <w:t>te</w:t>
      </w:r>
      <w:r>
        <w:rPr>
          <w:spacing w:val="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t>t</w:t>
      </w:r>
      <w:r>
        <w:rPr>
          <w:spacing w:val="-1"/>
        </w:rPr>
        <w:t>e</w:t>
      </w:r>
      <w:r>
        <w:t>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 xml:space="preserve">e </w:t>
      </w:r>
      <w:r>
        <w:rPr>
          <w:spacing w:val="-1"/>
        </w:rPr>
        <w:t>de</w:t>
      </w:r>
      <w:r>
        <w:t>i</w:t>
      </w:r>
      <w:r>
        <w:rPr>
          <w:spacing w:val="19"/>
        </w:rPr>
        <w:t xml:space="preserve"> </w:t>
      </w:r>
      <w:r>
        <w:rPr>
          <w:spacing w:val="-1"/>
        </w:rPr>
        <w:t>da</w:t>
      </w:r>
      <w:r>
        <w:t>ti</w:t>
      </w:r>
      <w:r>
        <w:rPr>
          <w:spacing w:val="19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</w:t>
      </w:r>
      <w:r>
        <w:rPr>
          <w:spacing w:val="-6"/>
        </w:rPr>
        <w:t>r</w:t>
      </w:r>
      <w:r>
        <w:rPr>
          <w:spacing w:val="2"/>
        </w:rPr>
        <w:t>s</w:t>
      </w:r>
      <w:r>
        <w:rPr>
          <w:spacing w:val="-1"/>
        </w:rPr>
        <w:t>o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>i</w:t>
      </w:r>
      <w:r>
        <w:rPr>
          <w:spacing w:val="19"/>
        </w:rPr>
        <w:t xml:space="preserve"> </w:t>
      </w:r>
      <w:r>
        <w:t>-</w:t>
      </w:r>
      <w:r>
        <w:rPr>
          <w:spacing w:val="1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i</w:t>
      </w:r>
      <w:r>
        <w:t>azza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15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o</w:t>
      </w:r>
      <w:r>
        <w:rPr>
          <w:spacing w:val="1"/>
        </w:rPr>
        <w:t>n</w:t>
      </w:r>
      <w:r>
        <w:t>t</w:t>
      </w:r>
      <w:r>
        <w:rPr>
          <w:spacing w:val="-1"/>
        </w:rPr>
        <w:t>e</w:t>
      </w:r>
      <w:r>
        <w:rPr>
          <w:spacing w:val="-3"/>
        </w:rPr>
        <w:t>c</w:t>
      </w:r>
      <w:r>
        <w:rPr>
          <w:spacing w:val="-2"/>
        </w:rPr>
        <w:t>i</w:t>
      </w:r>
      <w:r>
        <w:t>t</w:t>
      </w:r>
      <w:r>
        <w:rPr>
          <w:spacing w:val="-1"/>
        </w:rPr>
        <w:t>or</w:t>
      </w:r>
      <w:r>
        <w:rPr>
          <w:spacing w:val="-2"/>
        </w:rPr>
        <w:t>i</w:t>
      </w:r>
      <w:r>
        <w:t>o</w:t>
      </w:r>
      <w:r>
        <w:rPr>
          <w:spacing w:val="21"/>
        </w:rPr>
        <w:t xml:space="preserve"> </w:t>
      </w:r>
      <w:r>
        <w:rPr>
          <w:spacing w:val="-4"/>
        </w:rPr>
        <w:t>n</w:t>
      </w:r>
      <w:r>
        <w:rPr>
          <w:spacing w:val="2"/>
        </w:rPr>
        <w:t>.</w:t>
      </w:r>
      <w:r>
        <w:t>121</w:t>
      </w:r>
      <w:r>
        <w:rPr>
          <w:spacing w:val="12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00186</w:t>
      </w:r>
      <w:r>
        <w:rPr>
          <w:spacing w:val="17"/>
        </w:rPr>
        <w:t xml:space="preserve"> </w:t>
      </w:r>
      <w:r>
        <w:rPr>
          <w:spacing w:val="1"/>
        </w:rPr>
        <w:t>R</w:t>
      </w:r>
      <w:r>
        <w:rPr>
          <w:spacing w:val="-6"/>
        </w:rPr>
        <w:t>O</w:t>
      </w:r>
      <w:r>
        <w:rPr>
          <w:spacing w:val="2"/>
        </w:rPr>
        <w:t>M</w:t>
      </w:r>
      <w:r>
        <w:t>A</w:t>
      </w:r>
      <w:r>
        <w:rPr>
          <w:spacing w:val="18"/>
        </w:rPr>
        <w:t xml:space="preserve"> </w:t>
      </w:r>
      <w:r>
        <w:t>-</w:t>
      </w:r>
      <w:r>
        <w:rPr>
          <w:spacing w:val="20"/>
        </w:rPr>
        <w:t xml:space="preserve"> </w:t>
      </w:r>
      <w:r>
        <w:rPr>
          <w:spacing w:val="-2"/>
        </w:rPr>
        <w:t>f</w:t>
      </w:r>
      <w:r>
        <w:t>a</w:t>
      </w:r>
      <w:r>
        <w:rPr>
          <w:spacing w:val="-4"/>
        </w:rPr>
        <w:t>x</w:t>
      </w:r>
      <w:r>
        <w:t>:</w:t>
      </w:r>
      <w:r>
        <w:rPr>
          <w:spacing w:val="19"/>
        </w:rPr>
        <w:t xml:space="preserve"> </w:t>
      </w:r>
      <w:r>
        <w:rPr>
          <w:spacing w:val="-2"/>
        </w:rPr>
        <w:t>(</w:t>
      </w:r>
      <w:r>
        <w:t>+39)</w:t>
      </w:r>
      <w:r>
        <w:rPr>
          <w:spacing w:val="20"/>
        </w:rPr>
        <w:t xml:space="preserve"> </w:t>
      </w:r>
      <w:r>
        <w:t>0</w:t>
      </w:r>
      <w:r>
        <w:rPr>
          <w:spacing w:val="-5"/>
        </w:rPr>
        <w:t>6</w:t>
      </w:r>
      <w:r>
        <w:rPr>
          <w:spacing w:val="2"/>
        </w:rPr>
        <w:t>.</w:t>
      </w:r>
      <w:r>
        <w:t>6967737</w:t>
      </w:r>
      <w:r>
        <w:rPr>
          <w:spacing w:val="-5"/>
        </w:rPr>
        <w:t>8</w:t>
      </w:r>
      <w:r>
        <w:t>5</w:t>
      </w:r>
      <w:r>
        <w:rPr>
          <w:spacing w:val="21"/>
        </w:rPr>
        <w:t xml:space="preserve"> </w:t>
      </w:r>
      <w:r>
        <w:t>t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-1"/>
        </w:rPr>
        <w:t>e</w:t>
      </w:r>
      <w:r>
        <w:rPr>
          <w:spacing w:val="-2"/>
        </w:rPr>
        <w:t>f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o</w:t>
      </w:r>
      <w:r>
        <w:t xml:space="preserve">: </w:t>
      </w:r>
      <w:r>
        <w:rPr>
          <w:spacing w:val="-2"/>
        </w:rPr>
        <w:t>(</w:t>
      </w:r>
      <w:r>
        <w:t>+39)</w:t>
      </w:r>
      <w:r>
        <w:rPr>
          <w:spacing w:val="34"/>
        </w:rPr>
        <w:t xml:space="preserve"> </w:t>
      </w:r>
      <w:r>
        <w:t>06</w:t>
      </w:r>
      <w:r>
        <w:rPr>
          <w:spacing w:val="-3"/>
        </w:rPr>
        <w:t>.</w:t>
      </w:r>
      <w:r>
        <w:t xml:space="preserve">696771 </w:t>
      </w:r>
      <w:r>
        <w:rPr>
          <w:spacing w:val="1"/>
        </w:rPr>
        <w:t>P</w:t>
      </w:r>
      <w:r>
        <w:rPr>
          <w:spacing w:val="-1"/>
        </w:rPr>
        <w:t>EO</w:t>
      </w:r>
      <w:r>
        <w:t xml:space="preserve">: </w:t>
      </w:r>
      <w:hyperlink r:id="rId7" w:history="1">
        <w:r>
          <w:rPr>
            <w:color w:val="0563C1"/>
            <w:spacing w:val="2"/>
            <w:u w:val="single"/>
          </w:rPr>
          <w:t>g</w:t>
        </w:r>
        <w:r>
          <w:rPr>
            <w:color w:val="0563C1"/>
            <w:u w:val="single"/>
          </w:rPr>
          <w:t>a</w:t>
        </w:r>
        <w:r>
          <w:rPr>
            <w:color w:val="0563C1"/>
            <w:spacing w:val="-1"/>
            <w:u w:val="single"/>
          </w:rPr>
          <w:t>r</w:t>
        </w:r>
        <w:r>
          <w:rPr>
            <w:color w:val="0563C1"/>
            <w:u w:val="single"/>
          </w:rPr>
          <w:t>a</w:t>
        </w:r>
        <w:r>
          <w:rPr>
            <w:color w:val="0563C1"/>
            <w:spacing w:val="1"/>
            <w:u w:val="single"/>
          </w:rPr>
          <w:t>n</w:t>
        </w:r>
        <w:r>
          <w:rPr>
            <w:color w:val="0563C1"/>
            <w:u w:val="single"/>
          </w:rPr>
          <w:t>t</w:t>
        </w:r>
        <w:r>
          <w:rPr>
            <w:color w:val="0563C1"/>
            <w:spacing w:val="-1"/>
            <w:u w:val="single"/>
          </w:rPr>
          <w:t>e</w:t>
        </w:r>
        <w:r>
          <w:rPr>
            <w:color w:val="0563C1"/>
            <w:spacing w:val="-7"/>
            <w:u w:val="single"/>
          </w:rPr>
          <w:t>@</w:t>
        </w:r>
        <w:r>
          <w:rPr>
            <w:color w:val="0563C1"/>
            <w:spacing w:val="2"/>
            <w:u w:val="single"/>
          </w:rPr>
          <w:t>g</w:t>
        </w:r>
        <w:r>
          <w:rPr>
            <w:color w:val="0563C1"/>
            <w:spacing w:val="1"/>
            <w:u w:val="single"/>
          </w:rPr>
          <w:t>p</w:t>
        </w:r>
        <w:r>
          <w:rPr>
            <w:color w:val="0563C1"/>
            <w:spacing w:val="-6"/>
            <w:u w:val="single"/>
          </w:rPr>
          <w:t>d</w:t>
        </w:r>
        <w:r>
          <w:rPr>
            <w:color w:val="0563C1"/>
            <w:spacing w:val="1"/>
            <w:u w:val="single"/>
          </w:rPr>
          <w:t>p</w:t>
        </w:r>
        <w:r>
          <w:rPr>
            <w:color w:val="0563C1"/>
            <w:spacing w:val="2"/>
            <w:u w:val="single"/>
          </w:rPr>
          <w:t>.</w:t>
        </w:r>
        <w:r>
          <w:rPr>
            <w:color w:val="0563C1"/>
            <w:spacing w:val="-2"/>
            <w:u w:val="single"/>
          </w:rPr>
          <w:t>i</w:t>
        </w:r>
        <w:r>
          <w:rPr>
            <w:color w:val="0563C1"/>
            <w:u w:val="single"/>
          </w:rPr>
          <w:t>t</w:t>
        </w:r>
        <w:r>
          <w:rPr>
            <w:color w:val="0563C1"/>
            <w:spacing w:val="2"/>
            <w:u w:val="single"/>
          </w:rPr>
          <w:t xml:space="preserve"> </w:t>
        </w:r>
      </w:hyperlink>
      <w:r>
        <w:rPr>
          <w:color w:val="000000"/>
        </w:rPr>
        <w:t>-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1"/>
        </w:rPr>
        <w:t>P</w:t>
      </w:r>
      <w:r>
        <w:rPr>
          <w:color w:val="000000"/>
          <w:spacing w:val="-1"/>
        </w:rPr>
        <w:t>E</w:t>
      </w:r>
      <w:r>
        <w:rPr>
          <w:color w:val="000000"/>
          <w:spacing w:val="-3"/>
        </w:rPr>
        <w:t>C</w:t>
      </w:r>
      <w:r>
        <w:rPr>
          <w:color w:val="000000"/>
        </w:rPr>
        <w:t xml:space="preserve">: </w:t>
      </w:r>
      <w:hyperlink r:id="rId8" w:history="1">
        <w:r>
          <w:rPr>
            <w:color w:val="0563C1"/>
            <w:spacing w:val="1"/>
            <w:u w:val="single"/>
          </w:rPr>
          <w:t>p</w:t>
        </w:r>
        <w:r>
          <w:rPr>
            <w:color w:val="0563C1"/>
            <w:spacing w:val="-1"/>
            <w:u w:val="single"/>
          </w:rPr>
          <w:t>roto</w:t>
        </w:r>
        <w:r>
          <w:rPr>
            <w:color w:val="0563C1"/>
            <w:spacing w:val="-2"/>
            <w:u w:val="single"/>
          </w:rPr>
          <w:t>c</w:t>
        </w:r>
        <w:r>
          <w:rPr>
            <w:color w:val="0563C1"/>
            <w:spacing w:val="-1"/>
            <w:u w:val="single"/>
          </w:rPr>
          <w:t>o</w:t>
        </w:r>
        <w:r>
          <w:rPr>
            <w:color w:val="0563C1"/>
            <w:spacing w:val="-2"/>
            <w:u w:val="single"/>
          </w:rPr>
          <w:t>ll</w:t>
        </w:r>
        <w:r>
          <w:rPr>
            <w:color w:val="0563C1"/>
            <w:spacing w:val="-1"/>
            <w:u w:val="single"/>
          </w:rPr>
          <w:t>o</w:t>
        </w:r>
        <w:r>
          <w:rPr>
            <w:color w:val="0563C1"/>
            <w:spacing w:val="-3"/>
            <w:u w:val="single"/>
          </w:rPr>
          <w:t>@</w:t>
        </w:r>
        <w:r>
          <w:rPr>
            <w:color w:val="0563C1"/>
            <w:spacing w:val="1"/>
            <w:u w:val="single"/>
          </w:rPr>
          <w:t>p</w:t>
        </w:r>
        <w:r>
          <w:rPr>
            <w:color w:val="0563C1"/>
            <w:spacing w:val="-1"/>
            <w:u w:val="single"/>
          </w:rPr>
          <w:t>e</w:t>
        </w:r>
        <w:r>
          <w:rPr>
            <w:color w:val="0563C1"/>
            <w:spacing w:val="-2"/>
            <w:u w:val="single"/>
          </w:rPr>
          <w:t>c</w:t>
        </w:r>
        <w:r>
          <w:rPr>
            <w:color w:val="0563C1"/>
            <w:spacing w:val="2"/>
            <w:u w:val="single"/>
          </w:rPr>
          <w:t>.</w:t>
        </w:r>
        <w:r>
          <w:rPr>
            <w:color w:val="0563C1"/>
            <w:spacing w:val="1"/>
            <w:u w:val="single"/>
          </w:rPr>
          <w:t>gp</w:t>
        </w:r>
        <w:r>
          <w:rPr>
            <w:color w:val="0563C1"/>
            <w:spacing w:val="-6"/>
            <w:u w:val="single"/>
          </w:rPr>
          <w:t>d</w:t>
        </w:r>
        <w:r>
          <w:rPr>
            <w:color w:val="0563C1"/>
            <w:spacing w:val="1"/>
            <w:u w:val="single"/>
          </w:rPr>
          <w:t>p</w:t>
        </w:r>
        <w:r>
          <w:rPr>
            <w:color w:val="0563C1"/>
            <w:spacing w:val="2"/>
            <w:u w:val="single"/>
          </w:rPr>
          <w:t>.</w:t>
        </w:r>
        <w:r>
          <w:rPr>
            <w:color w:val="0563C1"/>
            <w:spacing w:val="-2"/>
            <w:u w:val="single"/>
          </w:rPr>
          <w:t>i</w:t>
        </w:r>
        <w:r>
          <w:rPr>
            <w:color w:val="0563C1"/>
            <w:u w:val="single"/>
          </w:rPr>
          <w:t>t</w:t>
        </w:r>
        <w:r>
          <w:rPr>
            <w:color w:val="0563C1"/>
            <w:spacing w:val="-3"/>
            <w:u w:val="single"/>
          </w:rPr>
          <w:t xml:space="preserve"> </w:t>
        </w:r>
      </w:hyperlink>
      <w:r>
        <w:rPr>
          <w:color w:val="000000"/>
        </w:rPr>
        <w:t>.</w:t>
      </w:r>
    </w:p>
    <w:p w:rsidR="00DA4890" w:rsidRDefault="00DA4890" w:rsidP="00DA4890">
      <w:pPr>
        <w:kinsoku w:val="0"/>
        <w:overflowPunct w:val="0"/>
        <w:spacing w:before="46"/>
        <w:ind w:left="122"/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b/>
          <w:bCs/>
          <w:spacing w:val="1"/>
          <w:sz w:val="22"/>
          <w:szCs w:val="22"/>
          <w:u w:val="single"/>
        </w:rPr>
        <w:t>V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ist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4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e</w:t>
      </w:r>
      <w:r>
        <w:rPr>
          <w:rFonts w:ascii="Palatino Linotype" w:hAnsi="Palatino Linotype" w:cs="Palatino Linotype"/>
          <w:b/>
          <w:bCs/>
          <w:spacing w:val="2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c</w:t>
      </w:r>
      <w:r>
        <w:rPr>
          <w:rFonts w:ascii="Palatino Linotype" w:hAnsi="Palatino Linotype" w:cs="Palatino Linotype"/>
          <w:b/>
          <w:bCs/>
          <w:spacing w:val="-3"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m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>p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re</w:t>
      </w:r>
      <w:r>
        <w:rPr>
          <w:rFonts w:ascii="Palatino Linotype" w:hAnsi="Palatino Linotype" w:cs="Palatino Linotype"/>
          <w:b/>
          <w:bCs/>
          <w:spacing w:val="-2"/>
          <w:sz w:val="22"/>
          <w:szCs w:val="22"/>
          <w:u w:val="single"/>
        </w:rPr>
        <w:t>s</w:t>
      </w:r>
      <w:r>
        <w:rPr>
          <w:rFonts w:ascii="Palatino Linotype" w:hAnsi="Palatino Linotype" w:cs="Palatino Linotype"/>
          <w:b/>
          <w:bCs/>
          <w:sz w:val="22"/>
          <w:szCs w:val="22"/>
          <w:u w:val="single"/>
        </w:rPr>
        <w:t>o</w:t>
      </w:r>
      <w:r>
        <w:rPr>
          <w:rFonts w:ascii="Palatino Linotype" w:hAnsi="Palatino Linotype" w:cs="Palatino Linotype"/>
          <w:b/>
          <w:bCs/>
          <w:spacing w:val="-1"/>
          <w:sz w:val="22"/>
          <w:szCs w:val="22"/>
          <w:u w:val="single"/>
        </w:rPr>
        <w:t xml:space="preserve"> </w:t>
      </w:r>
      <w:r>
        <w:rPr>
          <w:rFonts w:ascii="Palatino Linotype" w:hAnsi="Palatino Linotype" w:cs="Palatino Linotype"/>
          <w:sz w:val="22"/>
          <w:szCs w:val="22"/>
        </w:rPr>
        <w:t>t</w:t>
      </w:r>
      <w:r>
        <w:rPr>
          <w:rFonts w:ascii="Palatino Linotype" w:hAnsi="Palatino Linotype" w:cs="Palatino Linotype"/>
          <w:spacing w:val="1"/>
          <w:sz w:val="22"/>
          <w:szCs w:val="22"/>
        </w:rPr>
        <w:t>u</w:t>
      </w:r>
      <w:r>
        <w:rPr>
          <w:rFonts w:ascii="Palatino Linotype" w:hAnsi="Palatino Linotype" w:cs="Palatino Linotype"/>
          <w:sz w:val="22"/>
          <w:szCs w:val="22"/>
        </w:rPr>
        <w:t>tto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1"/>
          <w:sz w:val="22"/>
          <w:szCs w:val="22"/>
        </w:rPr>
        <w:t>qu</w:t>
      </w:r>
      <w:r>
        <w:rPr>
          <w:rFonts w:ascii="Palatino Linotype" w:hAnsi="Palatino Linotype" w:cs="Palatino Linotype"/>
          <w:spacing w:val="-5"/>
          <w:sz w:val="22"/>
          <w:szCs w:val="22"/>
        </w:rPr>
        <w:t>a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z w:val="22"/>
          <w:szCs w:val="22"/>
        </w:rPr>
        <w:t>to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2"/>
          <w:sz w:val="22"/>
          <w:szCs w:val="22"/>
        </w:rPr>
        <w:t>s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pacing w:val="1"/>
          <w:sz w:val="22"/>
          <w:szCs w:val="22"/>
        </w:rPr>
        <w:t>p</w:t>
      </w:r>
      <w:r>
        <w:rPr>
          <w:rFonts w:ascii="Palatino Linotype" w:hAnsi="Palatino Linotype" w:cs="Palatino Linotype"/>
          <w:spacing w:val="-1"/>
          <w:sz w:val="22"/>
          <w:szCs w:val="22"/>
        </w:rPr>
        <w:t>r</w:t>
      </w:r>
      <w:r>
        <w:rPr>
          <w:rFonts w:ascii="Palatino Linotype" w:hAnsi="Palatino Linotype" w:cs="Palatino Linotype"/>
          <w:sz w:val="22"/>
          <w:szCs w:val="22"/>
        </w:rPr>
        <w:t>a</w:t>
      </w:r>
      <w:r>
        <w:rPr>
          <w:rFonts w:ascii="Palatino Linotype" w:hAnsi="Palatino Linotype" w:cs="Palatino Linotype"/>
          <w:spacing w:val="-3"/>
          <w:sz w:val="22"/>
          <w:szCs w:val="22"/>
        </w:rPr>
        <w:t xml:space="preserve"> </w:t>
      </w:r>
      <w:r>
        <w:rPr>
          <w:rFonts w:ascii="Palatino Linotype" w:hAnsi="Palatino Linotype" w:cs="Palatino Linotype"/>
          <w:spacing w:val="-2"/>
          <w:sz w:val="22"/>
          <w:szCs w:val="22"/>
        </w:rPr>
        <w:t>i</w:t>
      </w:r>
      <w:r>
        <w:rPr>
          <w:rFonts w:ascii="Palatino Linotype" w:hAnsi="Palatino Linotype" w:cs="Palatino Linotype"/>
          <w:spacing w:val="1"/>
          <w:sz w:val="22"/>
          <w:szCs w:val="22"/>
        </w:rPr>
        <w:t>n</w:t>
      </w:r>
      <w:r>
        <w:rPr>
          <w:rFonts w:ascii="Palatino Linotype" w:hAnsi="Palatino Linotype" w:cs="Palatino Linotype"/>
          <w:spacing w:val="-1"/>
          <w:sz w:val="22"/>
          <w:szCs w:val="22"/>
        </w:rPr>
        <w:t>d</w:t>
      </w:r>
      <w:r>
        <w:rPr>
          <w:rFonts w:ascii="Palatino Linotype" w:hAnsi="Palatino Linotype" w:cs="Palatino Linotype"/>
          <w:spacing w:val="-2"/>
          <w:sz w:val="22"/>
          <w:szCs w:val="22"/>
        </w:rPr>
        <w:t>ic</w:t>
      </w:r>
      <w:r>
        <w:rPr>
          <w:rFonts w:ascii="Palatino Linotype" w:hAnsi="Palatino Linotype" w:cs="Palatino Linotype"/>
          <w:sz w:val="22"/>
          <w:szCs w:val="22"/>
        </w:rPr>
        <w:t>at</w:t>
      </w:r>
      <w:r>
        <w:rPr>
          <w:rFonts w:ascii="Palatino Linotype" w:hAnsi="Palatino Linotype" w:cs="Palatino Linotype"/>
          <w:spacing w:val="-1"/>
          <w:sz w:val="22"/>
          <w:szCs w:val="22"/>
        </w:rPr>
        <w:t>o</w:t>
      </w:r>
      <w:r>
        <w:rPr>
          <w:rFonts w:ascii="Palatino Linotype" w:hAnsi="Palatino Linotype" w:cs="Palatino Linotype"/>
          <w:sz w:val="22"/>
          <w:szCs w:val="22"/>
        </w:rPr>
        <w:t>,</w:t>
      </w:r>
    </w:p>
    <w:p w:rsidR="00DA4890" w:rsidRDefault="00DA4890" w:rsidP="00DA4890">
      <w:pPr>
        <w:kinsoku w:val="0"/>
        <w:overflowPunct w:val="0"/>
        <w:spacing w:before="8" w:line="130" w:lineRule="exact"/>
        <w:rPr>
          <w:sz w:val="13"/>
          <w:szCs w:val="13"/>
        </w:rPr>
      </w:pPr>
    </w:p>
    <w:p w:rsidR="00DA4890" w:rsidRDefault="00DA4890" w:rsidP="00DA4890">
      <w:pPr>
        <w:pStyle w:val="Corpotesto"/>
        <w:numPr>
          <w:ilvl w:val="0"/>
          <w:numId w:val="5"/>
        </w:numPr>
        <w:kinsoku w:val="0"/>
        <w:overflowPunct w:val="0"/>
        <w:spacing w:before="45" w:after="0"/>
      </w:pP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t>o</w:t>
      </w:r>
      <w:r>
        <w:rPr>
          <w:spacing w:val="22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2"/>
        </w:rPr>
        <w:t>s</w:t>
      </w:r>
      <w:r>
        <w:rPr>
          <w:spacing w:val="-6"/>
        </w:rPr>
        <w:t>o</w:t>
      </w:r>
      <w:r>
        <w:rPr>
          <w:spacing w:val="1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3"/>
        </w:rPr>
        <w:t>g</w:t>
      </w:r>
      <w:r>
        <w:rPr>
          <w:spacing w:val="2"/>
        </w:rPr>
        <w:t>g</w:t>
      </w:r>
      <w:r>
        <w:rPr>
          <w:spacing w:val="-2"/>
        </w:rPr>
        <w:t>i</w:t>
      </w:r>
      <w:r>
        <w:rPr>
          <w:spacing w:val="-1"/>
        </w:rPr>
        <w:t>ore</w:t>
      </w:r>
      <w:r>
        <w:rPr>
          <w:spacing w:val="1"/>
        </w:rPr>
        <w:t>nn</w:t>
      </w:r>
      <w:r>
        <w:rPr>
          <w:spacing w:val="-1"/>
        </w:rPr>
        <w:t>e</w:t>
      </w:r>
      <w:r>
        <w:t>)</w:t>
      </w:r>
    </w:p>
    <w:p w:rsidR="00DA4890" w:rsidRDefault="00DA4890" w:rsidP="00DA4890">
      <w:pPr>
        <w:kinsoku w:val="0"/>
        <w:overflowPunct w:val="0"/>
        <w:spacing w:before="6" w:line="240" w:lineRule="exact"/>
      </w:pPr>
    </w:p>
    <w:p w:rsidR="00DA4890" w:rsidRDefault="00DA4890" w:rsidP="00DA4890">
      <w:pPr>
        <w:pStyle w:val="Corpotesto"/>
        <w:numPr>
          <w:ilvl w:val="0"/>
          <w:numId w:val="5"/>
        </w:numPr>
        <w:tabs>
          <w:tab w:val="left" w:pos="376"/>
        </w:tabs>
        <w:kinsoku w:val="0"/>
        <w:overflowPunct w:val="0"/>
        <w:spacing w:after="0"/>
      </w:pP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-2"/>
        </w:rPr>
        <w:t>ll</w:t>
      </w:r>
      <w:r>
        <w:rPr>
          <w:spacing w:val="1"/>
        </w:rPr>
        <w:t>’</w:t>
      </w:r>
      <w:r>
        <w:rPr>
          <w:spacing w:val="-1"/>
        </w:rPr>
        <w:t>e</w:t>
      </w:r>
      <w:r>
        <w:rPr>
          <w:spacing w:val="2"/>
        </w:rPr>
        <w:t>s</w:t>
      </w:r>
      <w:r>
        <w:rPr>
          <w:spacing w:val="-1"/>
        </w:rPr>
        <w:t>er</w:t>
      </w:r>
      <w:r>
        <w:rPr>
          <w:spacing w:val="-2"/>
        </w:rPr>
        <w:t>ci</w:t>
      </w:r>
      <w:r>
        <w:t>z</w:t>
      </w:r>
      <w:r>
        <w:rPr>
          <w:spacing w:val="-2"/>
        </w:rPr>
        <w:t>i</w:t>
      </w:r>
      <w:r>
        <w:rPr>
          <w:spacing w:val="-1"/>
        </w:rPr>
        <w:t>o de</w:t>
      </w:r>
      <w:r>
        <w:rPr>
          <w:spacing w:val="-2"/>
        </w:rPr>
        <w:t>ll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1"/>
        </w:rPr>
        <w:t>p</w:t>
      </w:r>
      <w:r>
        <w:rPr>
          <w:spacing w:val="-6"/>
        </w:rPr>
        <w:t>o</w:t>
      </w:r>
      <w:r>
        <w:rPr>
          <w:spacing w:val="1"/>
        </w:rPr>
        <w:t>n</w:t>
      </w:r>
      <w:r>
        <w:rPr>
          <w:spacing w:val="2"/>
        </w:rPr>
        <w:t>s</w:t>
      </w:r>
      <w:r>
        <w:t>a</w:t>
      </w:r>
      <w:r>
        <w:rPr>
          <w:spacing w:val="-3"/>
        </w:rPr>
        <w:t>b</w:t>
      </w:r>
      <w:r>
        <w:rPr>
          <w:spacing w:val="-2"/>
        </w:rPr>
        <w:t>ili</w:t>
      </w:r>
      <w:r>
        <w:t>tà</w:t>
      </w:r>
      <w:r>
        <w:rPr>
          <w:spacing w:val="2"/>
        </w:rPr>
        <w:t xml:space="preserve"> g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2"/>
        </w:rPr>
        <w:t>i</w:t>
      </w:r>
      <w:r>
        <w:t>t</w:t>
      </w:r>
      <w:r>
        <w:rPr>
          <w:spacing w:val="-1"/>
        </w:rPr>
        <w:t>or</w:t>
      </w:r>
      <w:r>
        <w:rPr>
          <w:spacing w:val="-2"/>
        </w:rPr>
        <w:t>i</w:t>
      </w:r>
      <w:r>
        <w:t>a</w:t>
      </w:r>
      <w:r>
        <w:rPr>
          <w:spacing w:val="-2"/>
        </w:rPr>
        <w:t>l</w:t>
      </w:r>
      <w:r>
        <w:t>e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rPr>
          <w:spacing w:val="1"/>
        </w:rPr>
        <w:t>u</w:t>
      </w:r>
      <w:r>
        <w:rPr>
          <w:spacing w:val="-7"/>
        </w:rPr>
        <w:t>l</w:t>
      </w:r>
      <w:r>
        <w:rPr>
          <w:spacing w:val="-2"/>
        </w:rPr>
        <w:t>l</w:t>
      </w:r>
      <w:r>
        <w:t>a</w:t>
      </w:r>
      <w:r>
        <w:rPr>
          <w:spacing w:val="1"/>
        </w:rPr>
        <w:t>/</w:t>
      </w:r>
      <w:r>
        <w:rPr>
          <w:spacing w:val="2"/>
        </w:rPr>
        <w:t>s</w:t>
      </w:r>
      <w:r>
        <w:rPr>
          <w:spacing w:val="1"/>
        </w:rPr>
        <w:t>u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or</w:t>
      </w:r>
      <w:r>
        <w:t>e</w:t>
      </w:r>
    </w:p>
    <w:p w:rsidR="00DA4890" w:rsidRDefault="00DA4890" w:rsidP="00DA4890">
      <w:pPr>
        <w:pStyle w:val="Corpotesto"/>
        <w:tabs>
          <w:tab w:val="left" w:pos="9367"/>
        </w:tabs>
        <w:kinsoku w:val="0"/>
        <w:overflowPunct w:val="0"/>
        <w:spacing w:before="44"/>
        <w:ind w:left="12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890" w:rsidRDefault="00DA4890" w:rsidP="00DA4890">
      <w:pPr>
        <w:kinsoku w:val="0"/>
        <w:overflowPunct w:val="0"/>
        <w:spacing w:before="6" w:line="240" w:lineRule="exact"/>
      </w:pPr>
    </w:p>
    <w:p w:rsidR="00DA4890" w:rsidRDefault="00DA4890" w:rsidP="00DA4890">
      <w:pPr>
        <w:pStyle w:val="Corpotesto"/>
        <w:tabs>
          <w:tab w:val="left" w:pos="5464"/>
          <w:tab w:val="left" w:pos="9333"/>
        </w:tabs>
        <w:kinsoku w:val="0"/>
        <w:overflowPunct w:val="0"/>
        <w:ind w:left="122"/>
      </w:pPr>
      <w:r>
        <w:rPr>
          <w:spacing w:val="1"/>
        </w:rPr>
        <w:t>n</w:t>
      </w:r>
      <w:r>
        <w:t>ata</w:t>
      </w:r>
      <w:r>
        <w:rPr>
          <w:spacing w:val="1"/>
        </w:rPr>
        <w:t>/</w:t>
      </w:r>
      <w:r>
        <w:t>o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2"/>
        </w:rPr>
        <w:t>i</w:t>
      </w:r>
      <w:r>
        <w:t xml:space="preserve">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890" w:rsidRDefault="00DA4890" w:rsidP="00DA4890">
      <w:pPr>
        <w:pStyle w:val="Corpotesto"/>
        <w:tabs>
          <w:tab w:val="left" w:pos="4869"/>
          <w:tab w:val="left" w:pos="9376"/>
        </w:tabs>
        <w:kinsoku w:val="0"/>
        <w:overflowPunct w:val="0"/>
        <w:spacing w:before="44"/>
        <w:ind w:left="122"/>
      </w:pP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de</w:t>
      </w:r>
      <w:r>
        <w:rPr>
          <w:spacing w:val="1"/>
        </w:rPr>
        <w:t>n</w:t>
      </w:r>
      <w:r>
        <w:t>te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7"/>
        </w:rPr>
        <w:t>i</w:t>
      </w:r>
      <w:r>
        <w:t>n</w:t>
      </w:r>
      <w:r>
        <w:rPr>
          <w:spacing w:val="3"/>
        </w:rPr>
        <w:t xml:space="preserve"> </w:t>
      </w:r>
      <w:r>
        <w:t>v</w:t>
      </w:r>
      <w:r>
        <w:rPr>
          <w:spacing w:val="-2"/>
        </w:rPr>
        <w:t>i</w:t>
      </w:r>
      <w:r>
        <w:t>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890" w:rsidRDefault="00DA4890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0093E" w:rsidRDefault="00D0093E" w:rsidP="00DA4890">
      <w:pPr>
        <w:kinsoku w:val="0"/>
        <w:overflowPunct w:val="0"/>
        <w:spacing w:before="4" w:line="190" w:lineRule="exact"/>
        <w:rPr>
          <w:sz w:val="19"/>
          <w:szCs w:val="19"/>
        </w:rPr>
      </w:pPr>
    </w:p>
    <w:p w:rsidR="00DA4890" w:rsidRDefault="00DA4890" w:rsidP="00DA4890">
      <w:pPr>
        <w:pStyle w:val="Corpotesto"/>
        <w:numPr>
          <w:ilvl w:val="0"/>
          <w:numId w:val="7"/>
        </w:numPr>
        <w:tabs>
          <w:tab w:val="left" w:pos="9251"/>
        </w:tabs>
        <w:kinsoku w:val="0"/>
        <w:overflowPunct w:val="0"/>
        <w:spacing w:before="46" w:after="0"/>
      </w:pPr>
      <w:r>
        <w:rPr>
          <w:spacing w:val="-1"/>
        </w:rPr>
        <w:lastRenderedPageBreak/>
        <w:t>e</w:t>
      </w:r>
      <w:r>
        <w:rPr>
          <w:spacing w:val="2"/>
        </w:rPr>
        <w:t>s</w:t>
      </w:r>
      <w:r>
        <w:rPr>
          <w:spacing w:val="-1"/>
        </w:rPr>
        <w:t>er</w:t>
      </w:r>
      <w:r>
        <w:rPr>
          <w:spacing w:val="-2"/>
        </w:rPr>
        <w:t>ci</w:t>
      </w:r>
      <w:r>
        <w:t>ta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13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</w:t>
      </w:r>
      <w:r>
        <w:rPr>
          <w:spacing w:val="-5"/>
        </w:rPr>
        <w:t>a</w:t>
      </w:r>
      <w:r>
        <w:rPr>
          <w:spacing w:val="1"/>
        </w:rPr>
        <w:t>pp</w:t>
      </w:r>
      <w:r>
        <w:rPr>
          <w:spacing w:val="-1"/>
        </w:rPr>
        <w:t>r</w:t>
      </w:r>
      <w:r>
        <w:rPr>
          <w:spacing w:val="-5"/>
        </w:rPr>
        <w:t>e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1"/>
        </w:rPr>
        <w:t>n</w:t>
      </w:r>
      <w:r>
        <w:t>t</w:t>
      </w:r>
      <w:r>
        <w:rPr>
          <w:spacing w:val="-5"/>
        </w:rPr>
        <w:t>a</w:t>
      </w:r>
      <w:r>
        <w:rPr>
          <w:spacing w:val="1"/>
        </w:rPr>
        <w:t>n</w:t>
      </w:r>
      <w:r>
        <w:t>za</w:t>
      </w:r>
      <w:r>
        <w:rPr>
          <w:spacing w:val="14"/>
        </w:rPr>
        <w:t xml:space="preserve"> </w:t>
      </w:r>
      <w:r>
        <w:rPr>
          <w:spacing w:val="-2"/>
        </w:rPr>
        <w:t>l</w:t>
      </w:r>
      <w:r>
        <w:rPr>
          <w:spacing w:val="-5"/>
        </w:rPr>
        <w:t>e</w:t>
      </w:r>
      <w:r>
        <w:rPr>
          <w:spacing w:val="2"/>
        </w:rPr>
        <w:t>g</w:t>
      </w:r>
      <w:r>
        <w:t>a</w:t>
      </w:r>
      <w:r>
        <w:rPr>
          <w:spacing w:val="-2"/>
        </w:rPr>
        <w:t>l</w:t>
      </w:r>
      <w:r>
        <w:t>e</w:t>
      </w:r>
      <w:r>
        <w:rPr>
          <w:spacing w:val="14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u</w:t>
      </w:r>
      <w:r>
        <w:rPr>
          <w:spacing w:val="-2"/>
        </w:rPr>
        <w:t>ll</w:t>
      </w:r>
      <w:r>
        <w:t>a</w:t>
      </w:r>
      <w:r>
        <w:rPr>
          <w:spacing w:val="1"/>
        </w:rPr>
        <w:t>/</w:t>
      </w:r>
      <w:r>
        <w:rPr>
          <w:spacing w:val="-3"/>
        </w:rPr>
        <w:t>s</w:t>
      </w:r>
      <w:r>
        <w:rPr>
          <w:spacing w:val="1"/>
        </w:rPr>
        <w:t>u</w:t>
      </w:r>
      <w:r>
        <w:t>l</w:t>
      </w:r>
      <w:r>
        <w:rPr>
          <w:spacing w:val="11"/>
        </w:rPr>
        <w:t xml:space="preserve"> </w:t>
      </w:r>
      <w:r>
        <w:rPr>
          <w:spacing w:val="2"/>
        </w:rPr>
        <w:t>s</w:t>
      </w:r>
      <w:r>
        <w:rPr>
          <w:spacing w:val="-7"/>
        </w:rPr>
        <w:t>i</w:t>
      </w:r>
      <w:r>
        <w:rPr>
          <w:spacing w:val="1"/>
        </w:rPr>
        <w:t>g</w:t>
      </w:r>
      <w:r>
        <w:rPr>
          <w:spacing w:val="2"/>
        </w:rPr>
        <w:t>.</w:t>
      </w:r>
      <w:r>
        <w:rPr>
          <w:spacing w:val="-1"/>
        </w:rPr>
        <w:t>r</w:t>
      </w:r>
      <w:r>
        <w:t>a</w:t>
      </w:r>
      <w:r>
        <w:rPr>
          <w:spacing w:val="-4"/>
        </w:rPr>
        <w:t>/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3"/>
        </w:rPr>
        <w:t>g</w:t>
      </w:r>
      <w:r>
        <w:rPr>
          <w:spacing w:val="2"/>
        </w:rP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890" w:rsidRDefault="00DA4890" w:rsidP="00DA4890">
      <w:pPr>
        <w:kinsoku w:val="0"/>
        <w:overflowPunct w:val="0"/>
        <w:spacing w:before="9" w:line="190" w:lineRule="exact"/>
        <w:rPr>
          <w:sz w:val="19"/>
          <w:szCs w:val="19"/>
        </w:rPr>
      </w:pPr>
    </w:p>
    <w:p w:rsidR="00DA4890" w:rsidRDefault="00DA4890" w:rsidP="00DA4890">
      <w:pPr>
        <w:pStyle w:val="Corpotesto"/>
        <w:tabs>
          <w:tab w:val="left" w:pos="5464"/>
          <w:tab w:val="left" w:pos="9223"/>
        </w:tabs>
        <w:kinsoku w:val="0"/>
        <w:overflowPunct w:val="0"/>
        <w:spacing w:before="46"/>
        <w:ind w:left="122"/>
      </w:pPr>
      <w:r>
        <w:rPr>
          <w:spacing w:val="1"/>
        </w:rPr>
        <w:t>n</w:t>
      </w:r>
      <w:r>
        <w:t>ata</w:t>
      </w:r>
      <w:r>
        <w:rPr>
          <w:spacing w:val="1"/>
        </w:rPr>
        <w:t>/</w:t>
      </w:r>
      <w:r>
        <w:t>o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2"/>
        </w:rPr>
        <w:t>i</w:t>
      </w:r>
      <w:r>
        <w:t xml:space="preserve">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890" w:rsidRDefault="00DA4890" w:rsidP="00DA4890">
      <w:pPr>
        <w:pStyle w:val="Corpotesto"/>
        <w:tabs>
          <w:tab w:val="left" w:pos="4869"/>
          <w:tab w:val="left" w:pos="9376"/>
        </w:tabs>
        <w:kinsoku w:val="0"/>
        <w:overflowPunct w:val="0"/>
        <w:spacing w:before="44"/>
        <w:ind w:left="122"/>
      </w:pP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de</w:t>
      </w:r>
      <w:r>
        <w:rPr>
          <w:spacing w:val="1"/>
        </w:rPr>
        <w:t>n</w:t>
      </w:r>
      <w:r>
        <w:t>te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7"/>
        </w:rPr>
        <w:t>i</w:t>
      </w:r>
      <w:r>
        <w:t>n</w:t>
      </w:r>
      <w:r>
        <w:rPr>
          <w:spacing w:val="3"/>
        </w:rPr>
        <w:t xml:space="preserve"> </w:t>
      </w:r>
      <w:r>
        <w:t>v</w:t>
      </w:r>
      <w:r>
        <w:rPr>
          <w:spacing w:val="-2"/>
        </w:rPr>
        <w:t>i</w:t>
      </w:r>
      <w:r>
        <w:t>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890" w:rsidRDefault="00DA4890" w:rsidP="00DA4890">
      <w:pPr>
        <w:kinsoku w:val="0"/>
        <w:overflowPunct w:val="0"/>
        <w:spacing w:before="9" w:line="190" w:lineRule="exact"/>
        <w:rPr>
          <w:sz w:val="19"/>
          <w:szCs w:val="19"/>
        </w:rPr>
      </w:pPr>
    </w:p>
    <w:p w:rsidR="00DA4890" w:rsidRDefault="00DA4890" w:rsidP="00DA4890">
      <w:pPr>
        <w:pStyle w:val="Corpotesto"/>
        <w:numPr>
          <w:ilvl w:val="0"/>
          <w:numId w:val="7"/>
        </w:numPr>
        <w:tabs>
          <w:tab w:val="left" w:pos="376"/>
        </w:tabs>
        <w:kinsoku w:val="0"/>
        <w:overflowPunct w:val="0"/>
        <w:spacing w:before="46" w:after="0"/>
      </w:pPr>
      <w:r>
        <w:t>a</w:t>
      </w:r>
      <w:r>
        <w:rPr>
          <w:spacing w:val="-2"/>
        </w:rPr>
        <w:t>l</w:t>
      </w:r>
      <w:r>
        <w:t>t</w:t>
      </w:r>
      <w:r>
        <w:rPr>
          <w:spacing w:val="-1"/>
        </w:rPr>
        <w:t>r</w:t>
      </w:r>
      <w:r>
        <w:t>o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rPr>
          <w:spacing w:val="1"/>
        </w:rPr>
        <w:t>p</w:t>
      </w:r>
      <w:r>
        <w:rPr>
          <w:spacing w:val="-1"/>
        </w:rPr>
        <w:t>e</w:t>
      </w:r>
      <w:r>
        <w:rPr>
          <w:spacing w:val="-2"/>
        </w:rPr>
        <w:t>cific</w:t>
      </w:r>
      <w:r>
        <w:t>a</w:t>
      </w:r>
      <w:r>
        <w:rPr>
          <w:spacing w:val="-1"/>
        </w:rPr>
        <w:t>r</w:t>
      </w:r>
      <w:r>
        <w:t>e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890" w:rsidRDefault="00DA4890" w:rsidP="00DA4890">
      <w:pPr>
        <w:kinsoku w:val="0"/>
        <w:overflowPunct w:val="0"/>
        <w:spacing w:before="5" w:line="200" w:lineRule="exact"/>
        <w:rPr>
          <w:sz w:val="20"/>
          <w:szCs w:val="20"/>
        </w:rPr>
      </w:pPr>
    </w:p>
    <w:p w:rsidR="00DA4890" w:rsidRDefault="00DA4890" w:rsidP="00DA4890">
      <w:pPr>
        <w:pStyle w:val="Corpotesto"/>
        <w:kinsoku w:val="0"/>
        <w:overflowPunct w:val="0"/>
        <w:spacing w:before="42" w:line="238" w:lineRule="auto"/>
        <w:ind w:left="117" w:right="121"/>
        <w:jc w:val="both"/>
      </w:pPr>
      <w:r>
        <w:t>av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ic</w:t>
      </w:r>
      <w:r>
        <w:rPr>
          <w:spacing w:val="-1"/>
        </w:rPr>
        <w:t>e</w:t>
      </w:r>
      <w:r>
        <w:t>v</w:t>
      </w:r>
      <w:r>
        <w:rPr>
          <w:spacing w:val="1"/>
        </w:rPr>
        <w:t>u</w:t>
      </w:r>
      <w:r>
        <w:t>to</w:t>
      </w:r>
      <w:r>
        <w:rPr>
          <w:spacing w:val="2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pp</w:t>
      </w:r>
      <w:r>
        <w:rPr>
          <w:spacing w:val="-6"/>
        </w:rPr>
        <w:t>o</w:t>
      </w:r>
      <w:r>
        <w:rPr>
          <w:spacing w:val="2"/>
        </w:rPr>
        <w:t>s</w:t>
      </w:r>
      <w:r>
        <w:rPr>
          <w:spacing w:val="-2"/>
        </w:rPr>
        <w:t>i</w:t>
      </w:r>
      <w:r>
        <w:t>ta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1"/>
        </w:rPr>
        <w:t>m</w:t>
      </w:r>
      <w:r>
        <w:t>at</w:t>
      </w:r>
      <w:r>
        <w:rPr>
          <w:spacing w:val="-2"/>
        </w:rPr>
        <w:t>i</w:t>
      </w:r>
      <w:r>
        <w:t>va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-2"/>
        </w:rPr>
        <w:t>f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5"/>
        </w:rPr>
        <w:t>a</w:t>
      </w:r>
      <w:r>
        <w:rPr>
          <w:spacing w:val="-2"/>
        </w:rPr>
        <w:t>l</w:t>
      </w:r>
      <w:r>
        <w:t>e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1"/>
        </w:rPr>
        <w:t>m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i a</w:t>
      </w:r>
      <w:r>
        <w:rPr>
          <w:spacing w:val="-1"/>
        </w:rPr>
        <w:t>de</w:t>
      </w:r>
      <w:r>
        <w:rPr>
          <w:spacing w:val="-3"/>
        </w:rPr>
        <w:t>g</w:t>
      </w:r>
      <w:r>
        <w:rPr>
          <w:spacing w:val="1"/>
        </w:rPr>
        <w:t>u</w:t>
      </w:r>
      <w:r>
        <w:t>ate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l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fi</w:t>
      </w:r>
      <w:r>
        <w:rPr>
          <w:spacing w:val="1"/>
        </w:rPr>
        <w:t>n</w:t>
      </w:r>
      <w:r>
        <w:t xml:space="preserve">i e </w:t>
      </w:r>
      <w:r>
        <w:rPr>
          <w:spacing w:val="1"/>
        </w:rPr>
        <w:t>m</w:t>
      </w:r>
      <w:r>
        <w:rPr>
          <w:spacing w:val="-1"/>
        </w:rPr>
        <w:t>od</w:t>
      </w:r>
      <w:r>
        <w:t>a</w:t>
      </w:r>
      <w:r>
        <w:rPr>
          <w:spacing w:val="-2"/>
        </w:rPr>
        <w:t>li</w:t>
      </w:r>
      <w:r>
        <w:t>tà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ll</w:t>
      </w:r>
      <w:r>
        <w:t>a</w:t>
      </w:r>
      <w:r>
        <w:rPr>
          <w:spacing w:val="41"/>
        </w:rPr>
        <w:t xml:space="preserve"> </w:t>
      </w:r>
      <w:r>
        <w:rPr>
          <w:spacing w:val="2"/>
        </w:rPr>
        <w:t>s</w:t>
      </w:r>
      <w:r>
        <w:t>t</w:t>
      </w:r>
      <w:r>
        <w:rPr>
          <w:spacing w:val="-5"/>
        </w:rPr>
        <w:t>e</w:t>
      </w:r>
      <w:r>
        <w:rPr>
          <w:spacing w:val="-3"/>
        </w:rPr>
        <w:t>s</w:t>
      </w:r>
      <w:r>
        <w:rPr>
          <w:spacing w:val="2"/>
        </w:rPr>
        <w:t>s</w:t>
      </w:r>
      <w:r>
        <w:t>a,</w:t>
      </w:r>
      <w:r>
        <w:rPr>
          <w:spacing w:val="38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rPr>
          <w:spacing w:val="1"/>
        </w:rPr>
        <w:t>m</w:t>
      </w:r>
      <w:r>
        <w:t>e</w:t>
      </w:r>
      <w:r>
        <w:rPr>
          <w:spacing w:val="36"/>
        </w:rPr>
        <w:t xml:space="preserve"> </w:t>
      </w:r>
      <w:r>
        <w:rPr>
          <w:spacing w:val="-2"/>
        </w:rPr>
        <w:t>i</w:t>
      </w:r>
      <w:r>
        <w:t>l</w:t>
      </w:r>
      <w:r>
        <w:rPr>
          <w:spacing w:val="39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li</w:t>
      </w:r>
      <w:r>
        <w:rPr>
          <w:spacing w:val="-3"/>
        </w:rPr>
        <w:t>b</w:t>
      </w:r>
      <w:r>
        <w:rPr>
          <w:spacing w:val="-1"/>
        </w:rPr>
        <w:t>er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4"/>
        </w:rPr>
        <w:t>n</w:t>
      </w:r>
      <w:r>
        <w:rPr>
          <w:spacing w:val="2"/>
        </w:rPr>
        <w:t>s</w:t>
      </w:r>
      <w:r>
        <w:rPr>
          <w:spacing w:val="-1"/>
        </w:rPr>
        <w:t>o</w:t>
      </w:r>
      <w:r>
        <w:t>,</w:t>
      </w:r>
      <w:r>
        <w:rPr>
          <w:spacing w:val="38"/>
        </w:rPr>
        <w:t xml:space="preserve"> </w:t>
      </w:r>
      <w:r>
        <w:rPr>
          <w:spacing w:val="-3"/>
        </w:rPr>
        <w:t>b</w:t>
      </w:r>
      <w:r>
        <w:t>a</w:t>
      </w:r>
      <w:r>
        <w:rPr>
          <w:spacing w:val="-1"/>
        </w:rPr>
        <w:t>rr</w:t>
      </w:r>
      <w:r>
        <w:t>a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c</w:t>
      </w:r>
      <w:r>
        <w:rPr>
          <w:spacing w:val="-5"/>
        </w:rPr>
        <w:t>a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2"/>
        </w:rPr>
        <w:t>ll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34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1"/>
        </w:rPr>
        <w:t>u</w:t>
      </w:r>
      <w:r>
        <w:rPr>
          <w:spacing w:val="-2"/>
        </w:rPr>
        <w:t>i</w:t>
      </w:r>
      <w:r>
        <w:t>t</w:t>
      </w:r>
      <w:r>
        <w:rPr>
          <w:spacing w:val="-1"/>
        </w:rPr>
        <w:t>o</w:t>
      </w:r>
      <w:r>
        <w:t>,</w:t>
      </w:r>
      <w:r>
        <w:rPr>
          <w:spacing w:val="38"/>
        </w:rPr>
        <w:t xml:space="preserve"> </w:t>
      </w:r>
      <w:r>
        <w:t>a</w:t>
      </w:r>
      <w:r>
        <w:rPr>
          <w:spacing w:val="-2"/>
        </w:rPr>
        <w:t>ll</w:t>
      </w:r>
      <w:r>
        <w:t xml:space="preserve">a </w:t>
      </w:r>
      <w:r>
        <w:rPr>
          <w:spacing w:val="1"/>
        </w:rP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t>taz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</w:p>
    <w:p w:rsidR="00DA4890" w:rsidRDefault="00DA4890" w:rsidP="00DA4890">
      <w:pPr>
        <w:kinsoku w:val="0"/>
        <w:overflowPunct w:val="0"/>
        <w:spacing w:before="17" w:line="260" w:lineRule="exact"/>
        <w:rPr>
          <w:sz w:val="26"/>
          <w:szCs w:val="26"/>
        </w:rPr>
      </w:pPr>
    </w:p>
    <w:p w:rsidR="00866304" w:rsidRPr="00866304" w:rsidRDefault="00DA4890" w:rsidP="00DA4890">
      <w:pPr>
        <w:pStyle w:val="Paragrafoelenco"/>
        <w:numPr>
          <w:ilvl w:val="0"/>
          <w:numId w:val="7"/>
        </w:numPr>
        <w:tabs>
          <w:tab w:val="left" w:pos="688"/>
        </w:tabs>
        <w:kinsoku w:val="0"/>
        <w:overflowPunct w:val="0"/>
        <w:contextualSpacing w:val="0"/>
        <w:rPr>
          <w:rFonts w:ascii="Palatino Linotype" w:hAnsi="Palatino Linotype" w:cs="Palatino Linotype"/>
          <w:sz w:val="20"/>
          <w:szCs w:val="20"/>
        </w:rPr>
      </w:pP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pacing w:val="-6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CE</w:t>
      </w:r>
      <w:r w:rsidRPr="00FA0BD6">
        <w:rPr>
          <w:rFonts w:ascii="Palatino Linotype" w:hAnsi="Palatino Linotype" w:cs="Palatino Linotype"/>
          <w:spacing w:val="-3"/>
          <w:sz w:val="20"/>
          <w:szCs w:val="20"/>
        </w:rPr>
        <w:t>/</w:t>
      </w: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6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NO</w:t>
      </w:r>
      <w:r w:rsidRPr="00FA0BD6">
        <w:rPr>
          <w:rFonts w:ascii="Palatino Linotype" w:hAnsi="Palatino Linotype" w:cs="Palatino Linotype"/>
          <w:spacing w:val="5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z w:val="20"/>
          <w:szCs w:val="20"/>
        </w:rPr>
        <w:t>L</w:t>
      </w:r>
      <w:r w:rsidRPr="00FA0BD6">
        <w:rPr>
          <w:rFonts w:ascii="Palatino Linotype" w:hAnsi="Palatino Linotype" w:cs="Palatino Linotype"/>
          <w:spacing w:val="8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-4"/>
          <w:sz w:val="20"/>
          <w:szCs w:val="20"/>
        </w:rPr>
        <w:t>E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SO</w:t>
      </w:r>
    </w:p>
    <w:p w:rsidR="00DA4890" w:rsidRPr="00FA0BD6" w:rsidRDefault="00DA4890" w:rsidP="00DA4890">
      <w:pPr>
        <w:pStyle w:val="Paragrafoelenco"/>
        <w:numPr>
          <w:ilvl w:val="0"/>
          <w:numId w:val="7"/>
        </w:numPr>
        <w:tabs>
          <w:tab w:val="left" w:pos="688"/>
        </w:tabs>
        <w:kinsoku w:val="0"/>
        <w:overflowPunct w:val="0"/>
        <w:contextualSpacing w:val="0"/>
        <w:rPr>
          <w:rFonts w:ascii="Palatino Linotype" w:hAnsi="Palatino Linotype" w:cs="Palatino Linotype"/>
          <w:sz w:val="20"/>
          <w:szCs w:val="20"/>
        </w:rPr>
      </w:pPr>
      <w:r w:rsidRPr="00FA0BD6">
        <w:rPr>
          <w:rFonts w:ascii="Arial" w:hAnsi="Arial" w:cs="Arial"/>
          <w:spacing w:val="-1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7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IS</w:t>
      </w:r>
      <w:r w:rsidRPr="00FA0BD6">
        <w:rPr>
          <w:rFonts w:ascii="Palatino Linotype" w:hAnsi="Palatino Linotype" w:cs="Palatino Linotype"/>
          <w:spacing w:val="-4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E</w:t>
      </w:r>
      <w:r w:rsidRPr="00FA0BD6">
        <w:rPr>
          <w:rFonts w:ascii="Palatino Linotype" w:hAnsi="Palatino Linotype" w:cs="Palatino Linotype"/>
          <w:spacing w:val="-3"/>
          <w:sz w:val="20"/>
          <w:szCs w:val="20"/>
        </w:rPr>
        <w:t>/</w:t>
      </w: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NO</w:t>
      </w:r>
      <w:r w:rsidRPr="00FA0BD6">
        <w:rPr>
          <w:rFonts w:ascii="Palatino Linotype" w:hAnsi="Palatino Linotype" w:cs="Palatino Linotype"/>
          <w:spacing w:val="7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-6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z w:val="20"/>
          <w:szCs w:val="20"/>
        </w:rPr>
        <w:t>L</w:t>
      </w:r>
      <w:r w:rsidRPr="00FA0BD6">
        <w:rPr>
          <w:rFonts w:ascii="Palatino Linotype" w:hAnsi="Palatino Linotype" w:cs="Palatino Linotype"/>
          <w:spacing w:val="8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E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z w:val="20"/>
          <w:szCs w:val="20"/>
        </w:rPr>
        <w:t>O</w:t>
      </w:r>
    </w:p>
    <w:p w:rsidR="00DA4890" w:rsidRDefault="00DA4890" w:rsidP="00DA4890">
      <w:pPr>
        <w:kinsoku w:val="0"/>
        <w:overflowPunct w:val="0"/>
        <w:spacing w:before="18" w:line="220" w:lineRule="exact"/>
        <w:rPr>
          <w:sz w:val="22"/>
          <w:szCs w:val="22"/>
        </w:rPr>
      </w:pPr>
    </w:p>
    <w:p w:rsidR="00DA4890" w:rsidRDefault="00DA4890" w:rsidP="00DA4890">
      <w:pPr>
        <w:pStyle w:val="Corpotesto"/>
        <w:kinsoku w:val="0"/>
        <w:overflowPunct w:val="0"/>
        <w:spacing w:line="239" w:lineRule="auto"/>
        <w:ind w:left="117" w:right="119"/>
        <w:jc w:val="both"/>
      </w:pPr>
      <w:r>
        <w:t>av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ic</w:t>
      </w:r>
      <w:r>
        <w:rPr>
          <w:spacing w:val="-1"/>
        </w:rPr>
        <w:t>e</w:t>
      </w:r>
      <w:r>
        <w:t>v</w:t>
      </w:r>
      <w:r>
        <w:rPr>
          <w:spacing w:val="1"/>
        </w:rPr>
        <w:t>u</w:t>
      </w:r>
      <w:r>
        <w:t>to</w:t>
      </w:r>
      <w:r>
        <w:rPr>
          <w:spacing w:val="11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pp</w:t>
      </w:r>
      <w:r>
        <w:rPr>
          <w:spacing w:val="-6"/>
        </w:rPr>
        <w:t>o</w:t>
      </w:r>
      <w:r>
        <w:rPr>
          <w:spacing w:val="2"/>
        </w:rPr>
        <w:t>s</w:t>
      </w:r>
      <w:r>
        <w:rPr>
          <w:spacing w:val="-2"/>
        </w:rPr>
        <w:t>i</w:t>
      </w:r>
      <w:r>
        <w:t>ta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1"/>
        </w:rPr>
        <w:t>m</w:t>
      </w:r>
      <w:r>
        <w:t>at</w:t>
      </w:r>
      <w:r>
        <w:rPr>
          <w:spacing w:val="-2"/>
        </w:rPr>
        <w:t>i</w:t>
      </w:r>
      <w:r>
        <w:t>va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rPr>
          <w:spacing w:val="1"/>
        </w:rPr>
        <w:t>u</w:t>
      </w:r>
      <w:r>
        <w:t>l</w:t>
      </w:r>
      <w:r>
        <w:rPr>
          <w:spacing w:val="10"/>
        </w:rPr>
        <w:t xml:space="preserve"> </w:t>
      </w:r>
      <w:r>
        <w:t>t</w:t>
      </w:r>
      <w:r>
        <w:rPr>
          <w:spacing w:val="-1"/>
        </w:rPr>
        <w:t>r</w:t>
      </w:r>
      <w:r>
        <w:t>a</w:t>
      </w:r>
      <w:r>
        <w:rPr>
          <w:spacing w:val="-5"/>
        </w:rPr>
        <w:t>t</w:t>
      </w:r>
      <w:r>
        <w:t>ta</w:t>
      </w:r>
      <w:r>
        <w:rPr>
          <w:spacing w:val="-3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t>ati</w:t>
      </w:r>
      <w:r>
        <w:rPr>
          <w:spacing w:val="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2"/>
        </w:rPr>
        <w:t>s</w:t>
      </w:r>
      <w:r>
        <w:rPr>
          <w:spacing w:val="-1"/>
        </w:rPr>
        <w:t>o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>i</w:t>
      </w:r>
      <w:r>
        <w:rPr>
          <w:spacing w:val="10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3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l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12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qu</w:t>
      </w:r>
      <w:r>
        <w:rPr>
          <w:spacing w:val="-5"/>
        </w:rPr>
        <w:t>a</w:t>
      </w:r>
      <w:r>
        <w:rPr>
          <w:spacing w:val="1"/>
        </w:rPr>
        <w:t>n</w:t>
      </w:r>
      <w:r>
        <w:t xml:space="preserve">to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ic</w:t>
      </w:r>
      <w:r>
        <w:t>ato</w:t>
      </w:r>
      <w:r>
        <w:rPr>
          <w:spacing w:val="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8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l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7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t</w:t>
      </w:r>
      <w:r>
        <w:rPr>
          <w:spacing w:val="-1"/>
        </w:rPr>
        <w:t>r</w:t>
      </w:r>
      <w:r>
        <w:t>atta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t>ati</w:t>
      </w:r>
      <w:r>
        <w:rPr>
          <w:spacing w:val="5"/>
        </w:rPr>
        <w:t xml:space="preserve"> </w:t>
      </w:r>
      <w:r>
        <w:rPr>
          <w:spacing w:val="-1"/>
        </w:rPr>
        <w:t>re</w:t>
      </w:r>
      <w:r>
        <w:rPr>
          <w:spacing w:val="-2"/>
        </w:rPr>
        <w:t>l</w:t>
      </w:r>
      <w:r>
        <w:t>at</w:t>
      </w:r>
      <w:r>
        <w:rPr>
          <w:spacing w:val="-2"/>
        </w:rPr>
        <w:t>i</w:t>
      </w:r>
      <w:r>
        <w:t>vi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t>o</w:t>
      </w:r>
      <w:r>
        <w:rPr>
          <w:spacing w:val="6"/>
        </w:rPr>
        <w:t xml:space="preserve"> </w:t>
      </w:r>
      <w:r>
        <w:rPr>
          <w:spacing w:val="2"/>
        </w:rPr>
        <w:t>s</w:t>
      </w:r>
      <w:r>
        <w:t>tato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-2"/>
        </w:rPr>
        <w:t>l</w:t>
      </w:r>
      <w:r>
        <w:rPr>
          <w:spacing w:val="1"/>
        </w:rPr>
        <w:t>u</w:t>
      </w:r>
      <w:r>
        <w:t>t</w:t>
      </w:r>
      <w:r>
        <w:rPr>
          <w:spacing w:val="-5"/>
        </w:rPr>
        <w:t>e</w:t>
      </w:r>
      <w:r>
        <w:t>,</w:t>
      </w:r>
      <w:r>
        <w:rPr>
          <w:spacing w:val="9"/>
        </w:rPr>
        <w:t xml:space="preserve"> </w:t>
      </w:r>
      <w:r>
        <w:rPr>
          <w:spacing w:val="-5"/>
        </w:rPr>
        <w:t>e</w:t>
      </w:r>
      <w:r>
        <w:rPr>
          <w:spacing w:val="2"/>
        </w:rPr>
        <w:t>s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rPr>
          <w:spacing w:val="1"/>
        </w:rPr>
        <w:t>m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6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i</w:t>
      </w:r>
      <w:r>
        <w:t xml:space="preserve">o </w:t>
      </w:r>
      <w:r>
        <w:rPr>
          <w:spacing w:val="-2"/>
        </w:rPr>
        <w:t>li</w:t>
      </w:r>
      <w:r>
        <w:rPr>
          <w:spacing w:val="-3"/>
        </w:rPr>
        <w:t>b</w:t>
      </w:r>
      <w:r>
        <w:rPr>
          <w:spacing w:val="-1"/>
        </w:rPr>
        <w:t>er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2"/>
        </w:rPr>
        <w:t>s</w:t>
      </w:r>
      <w:r>
        <w:rPr>
          <w:spacing w:val="-1"/>
        </w:rPr>
        <w:t>o</w:t>
      </w:r>
      <w:r>
        <w:t>,</w:t>
      </w:r>
      <w:r>
        <w:rPr>
          <w:spacing w:val="19"/>
        </w:rPr>
        <w:t xml:space="preserve"> </w:t>
      </w:r>
      <w:r>
        <w:rPr>
          <w:spacing w:val="-3"/>
        </w:rPr>
        <w:t>b</w:t>
      </w:r>
      <w:r>
        <w:t>a</w:t>
      </w:r>
      <w:r>
        <w:rPr>
          <w:spacing w:val="-1"/>
        </w:rPr>
        <w:t>rr</w:t>
      </w:r>
      <w:r>
        <w:t>a</w:t>
      </w:r>
      <w:r>
        <w:rPr>
          <w:spacing w:val="1"/>
        </w:rPr>
        <w:t>n</w:t>
      </w:r>
      <w:r>
        <w:rPr>
          <w:spacing w:val="-1"/>
        </w:rPr>
        <w:t>d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c</w:t>
      </w:r>
      <w:r>
        <w:rPr>
          <w:spacing w:val="-5"/>
        </w:rPr>
        <w:t>a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2"/>
        </w:rPr>
        <w:t>ll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15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1"/>
        </w:rPr>
        <w:t>u</w:t>
      </w:r>
      <w:r>
        <w:rPr>
          <w:spacing w:val="-2"/>
        </w:rPr>
        <w:t>i</w:t>
      </w:r>
      <w:r>
        <w:t>to</w:t>
      </w:r>
      <w:r>
        <w:rPr>
          <w:spacing w:val="16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ic</w:t>
      </w:r>
      <w:r>
        <w:t>ata</w:t>
      </w:r>
      <w:r>
        <w:rPr>
          <w:spacing w:val="2"/>
        </w:rPr>
        <w:t xml:space="preserve">, </w:t>
      </w:r>
      <w:r>
        <w:t>al</w:t>
      </w:r>
      <w:r>
        <w:rPr>
          <w:spacing w:val="15"/>
        </w:rPr>
        <w:t xml:space="preserve"> </w:t>
      </w:r>
      <w:r>
        <w:t>t</w:t>
      </w:r>
      <w:r>
        <w:rPr>
          <w:spacing w:val="-1"/>
        </w:rPr>
        <w:t>r</w:t>
      </w:r>
      <w:r>
        <w:t>atta</w:t>
      </w:r>
      <w:r>
        <w:rPr>
          <w:spacing w:val="1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to</w:t>
      </w:r>
      <w:r>
        <w:rPr>
          <w:spacing w:val="16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a</w:t>
      </w:r>
      <w:r>
        <w:rPr>
          <w:spacing w:val="-2"/>
        </w:rPr>
        <w:t>ll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1"/>
        </w:rPr>
        <w:t>mun</w:t>
      </w:r>
      <w:r>
        <w:rPr>
          <w:spacing w:val="-2"/>
        </w:rPr>
        <w:t>ic</w:t>
      </w:r>
      <w:r>
        <w:t>az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 xml:space="preserve">i </w:t>
      </w:r>
      <w:r>
        <w:rPr>
          <w:spacing w:val="1"/>
        </w:rPr>
        <w:t>p</w:t>
      </w:r>
      <w:r>
        <w:rPr>
          <w:spacing w:val="-1"/>
        </w:rPr>
        <w:t>ro</w:t>
      </w:r>
      <w:r>
        <w:rPr>
          <w:spacing w:val="1"/>
        </w:rPr>
        <w:t>p</w:t>
      </w:r>
      <w:r>
        <w:rPr>
          <w:spacing w:val="-1"/>
        </w:rPr>
        <w:t>r</w:t>
      </w:r>
      <w:r>
        <w:t xml:space="preserve">i </w:t>
      </w:r>
      <w:r>
        <w:rPr>
          <w:spacing w:val="-1"/>
        </w:rPr>
        <w:t>d</w:t>
      </w:r>
      <w:r>
        <w:t>ati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er</w:t>
      </w:r>
      <w:r>
        <w:rPr>
          <w:spacing w:val="2"/>
        </w:rPr>
        <w:t>s</w:t>
      </w:r>
      <w:r>
        <w:rPr>
          <w:spacing w:val="-6"/>
        </w:rPr>
        <w:t>o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 xml:space="preserve">i 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5"/>
        </w:rPr>
        <w:t>t</w:t>
      </w:r>
      <w:r>
        <w:rPr>
          <w:spacing w:val="1"/>
        </w:rPr>
        <w:t>u</w:t>
      </w:r>
      <w:r>
        <w:t>tte</w:t>
      </w:r>
      <w:r>
        <w:rPr>
          <w:spacing w:val="-3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>fi</w:t>
      </w:r>
      <w:r>
        <w:rPr>
          <w:spacing w:val="1"/>
        </w:rPr>
        <w:t>n</w:t>
      </w:r>
      <w:r>
        <w:t>a</w:t>
      </w:r>
      <w:r>
        <w:rPr>
          <w:spacing w:val="-2"/>
        </w:rPr>
        <w:t>li</w:t>
      </w:r>
      <w:r>
        <w:t>tà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d</w:t>
      </w:r>
      <w:r>
        <w:rPr>
          <w:spacing w:val="-2"/>
        </w:rPr>
        <w:t>ic</w:t>
      </w:r>
      <w:r>
        <w:t>ate</w:t>
      </w:r>
      <w:r>
        <w:rPr>
          <w:spacing w:val="2"/>
        </w:rPr>
        <w:t xml:space="preserve"> </w:t>
      </w:r>
      <w:r>
        <w:rPr>
          <w:spacing w:val="-4"/>
        </w:rPr>
        <w:t>n</w:t>
      </w:r>
      <w:r>
        <w:rPr>
          <w:spacing w:val="-1"/>
        </w:rPr>
        <w:t>e</w:t>
      </w:r>
      <w:r>
        <w:rPr>
          <w:spacing w:val="-2"/>
        </w:rPr>
        <w:t>ll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1"/>
        </w:rPr>
        <w:t>n</w:t>
      </w:r>
      <w:r>
        <w:t>te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-1"/>
        </w:rPr>
        <w:t>or</w:t>
      </w:r>
      <w:r>
        <w:rPr>
          <w:spacing w:val="1"/>
        </w:rPr>
        <w:t>m</w:t>
      </w:r>
      <w:r>
        <w:t>at</w:t>
      </w:r>
      <w:r>
        <w:rPr>
          <w:spacing w:val="-2"/>
        </w:rPr>
        <w:t>i</w:t>
      </w:r>
      <w:r>
        <w:t>v</w:t>
      </w:r>
      <w:r>
        <w:rPr>
          <w:spacing w:val="-5"/>
        </w:rPr>
        <w:t>a</w:t>
      </w:r>
      <w:r>
        <w:t>.</w:t>
      </w:r>
    </w:p>
    <w:p w:rsidR="00DA4890" w:rsidRDefault="00DA4890" w:rsidP="00DA4890">
      <w:pPr>
        <w:kinsoku w:val="0"/>
        <w:overflowPunct w:val="0"/>
        <w:spacing w:line="100" w:lineRule="exact"/>
        <w:rPr>
          <w:sz w:val="10"/>
          <w:szCs w:val="10"/>
        </w:rPr>
      </w:pPr>
    </w:p>
    <w:p w:rsidR="00DA4890" w:rsidRDefault="00DA4890" w:rsidP="00DA4890">
      <w:pPr>
        <w:kinsoku w:val="0"/>
        <w:overflowPunct w:val="0"/>
        <w:spacing w:line="200" w:lineRule="exact"/>
        <w:rPr>
          <w:sz w:val="20"/>
          <w:szCs w:val="20"/>
        </w:rPr>
      </w:pPr>
    </w:p>
    <w:p w:rsidR="00866304" w:rsidRPr="00866304" w:rsidRDefault="00DA4890" w:rsidP="00DA4890">
      <w:pPr>
        <w:pStyle w:val="Paragrafoelenco"/>
        <w:numPr>
          <w:ilvl w:val="0"/>
          <w:numId w:val="7"/>
        </w:numPr>
        <w:tabs>
          <w:tab w:val="left" w:pos="688"/>
        </w:tabs>
        <w:kinsoku w:val="0"/>
        <w:overflowPunct w:val="0"/>
        <w:contextualSpacing w:val="0"/>
        <w:rPr>
          <w:rFonts w:ascii="Palatino Linotype" w:hAnsi="Palatino Linotype" w:cs="Palatino Linotype"/>
          <w:sz w:val="20"/>
          <w:szCs w:val="20"/>
        </w:rPr>
      </w:pP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pacing w:val="-6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CE</w:t>
      </w:r>
      <w:r w:rsidRPr="00FA0BD6">
        <w:rPr>
          <w:rFonts w:ascii="Palatino Linotype" w:hAnsi="Palatino Linotype" w:cs="Palatino Linotype"/>
          <w:spacing w:val="-3"/>
          <w:sz w:val="20"/>
          <w:szCs w:val="20"/>
        </w:rPr>
        <w:t>/</w:t>
      </w: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6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NO</w:t>
      </w:r>
      <w:r w:rsidRPr="00FA0BD6">
        <w:rPr>
          <w:rFonts w:ascii="Palatino Linotype" w:hAnsi="Palatino Linotype" w:cs="Palatino Linotype"/>
          <w:spacing w:val="5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z w:val="20"/>
          <w:szCs w:val="20"/>
        </w:rPr>
        <w:t>L</w:t>
      </w:r>
      <w:r w:rsidRPr="00FA0BD6">
        <w:rPr>
          <w:rFonts w:ascii="Palatino Linotype" w:hAnsi="Palatino Linotype" w:cs="Palatino Linotype"/>
          <w:spacing w:val="8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-4"/>
          <w:sz w:val="20"/>
          <w:szCs w:val="20"/>
        </w:rPr>
        <w:t>E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SO</w:t>
      </w:r>
    </w:p>
    <w:p w:rsidR="00DA4890" w:rsidRPr="00FA0BD6" w:rsidRDefault="00DA4890" w:rsidP="00DA4890">
      <w:pPr>
        <w:pStyle w:val="Paragrafoelenco"/>
        <w:numPr>
          <w:ilvl w:val="0"/>
          <w:numId w:val="7"/>
        </w:numPr>
        <w:tabs>
          <w:tab w:val="left" w:pos="688"/>
        </w:tabs>
        <w:kinsoku w:val="0"/>
        <w:overflowPunct w:val="0"/>
        <w:contextualSpacing w:val="0"/>
        <w:rPr>
          <w:rFonts w:ascii="Palatino Linotype" w:hAnsi="Palatino Linotype" w:cs="Palatino Linotype"/>
          <w:sz w:val="20"/>
          <w:szCs w:val="20"/>
        </w:rPr>
      </w:pPr>
      <w:r w:rsidRPr="00FA0BD6">
        <w:rPr>
          <w:rFonts w:ascii="Arial" w:hAnsi="Arial" w:cs="Arial"/>
          <w:spacing w:val="-1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7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IS</w:t>
      </w:r>
      <w:r w:rsidRPr="00FA0BD6">
        <w:rPr>
          <w:rFonts w:ascii="Palatino Linotype" w:hAnsi="Palatino Linotype" w:cs="Palatino Linotype"/>
          <w:spacing w:val="-4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E</w:t>
      </w:r>
      <w:r w:rsidRPr="00FA0BD6">
        <w:rPr>
          <w:rFonts w:ascii="Palatino Linotype" w:hAnsi="Palatino Linotype" w:cs="Palatino Linotype"/>
          <w:spacing w:val="-3"/>
          <w:sz w:val="20"/>
          <w:szCs w:val="20"/>
        </w:rPr>
        <w:t>/</w:t>
      </w:r>
      <w:r w:rsidRPr="00FA0BD6">
        <w:rPr>
          <w:rFonts w:ascii="Palatino Linotype" w:hAnsi="Palatino Linotype" w:cs="Palatino Linotype"/>
          <w:spacing w:val="-2"/>
          <w:sz w:val="20"/>
          <w:szCs w:val="20"/>
        </w:rPr>
        <w:t>F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OR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NO</w:t>
      </w:r>
      <w:r w:rsidRPr="00FA0BD6">
        <w:rPr>
          <w:rFonts w:ascii="Palatino Linotype" w:hAnsi="Palatino Linotype" w:cs="Palatino Linotype"/>
          <w:spacing w:val="7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-6"/>
          <w:sz w:val="20"/>
          <w:szCs w:val="20"/>
        </w:rPr>
        <w:t>I</w:t>
      </w:r>
      <w:r w:rsidRPr="00FA0BD6">
        <w:rPr>
          <w:rFonts w:ascii="Palatino Linotype" w:hAnsi="Palatino Linotype" w:cs="Palatino Linotype"/>
          <w:sz w:val="20"/>
          <w:szCs w:val="20"/>
        </w:rPr>
        <w:t>L</w:t>
      </w:r>
      <w:r w:rsidRPr="00FA0BD6">
        <w:rPr>
          <w:rFonts w:ascii="Palatino Linotype" w:hAnsi="Palatino Linotype" w:cs="Palatino Linotype"/>
          <w:spacing w:val="8"/>
          <w:sz w:val="20"/>
          <w:szCs w:val="20"/>
        </w:rPr>
        <w:t xml:space="preserve"> 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C</w:t>
      </w:r>
      <w:r w:rsidRPr="00FA0BD6">
        <w:rPr>
          <w:rFonts w:ascii="Palatino Linotype" w:hAnsi="Palatino Linotype" w:cs="Palatino Linotype"/>
          <w:spacing w:val="-1"/>
          <w:sz w:val="20"/>
          <w:szCs w:val="20"/>
        </w:rPr>
        <w:t>O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pacing w:val="1"/>
          <w:sz w:val="20"/>
          <w:szCs w:val="20"/>
        </w:rPr>
        <w:t>E</w:t>
      </w:r>
      <w:r w:rsidRPr="00FA0BD6">
        <w:rPr>
          <w:rFonts w:ascii="Palatino Linotype" w:hAnsi="Palatino Linotype" w:cs="Palatino Linotype"/>
          <w:sz w:val="20"/>
          <w:szCs w:val="20"/>
        </w:rPr>
        <w:t>N</w:t>
      </w:r>
      <w:r w:rsidRPr="00FA0BD6">
        <w:rPr>
          <w:rFonts w:ascii="Palatino Linotype" w:hAnsi="Palatino Linotype" w:cs="Palatino Linotype"/>
          <w:spacing w:val="-5"/>
          <w:sz w:val="20"/>
          <w:szCs w:val="20"/>
        </w:rPr>
        <w:t>S</w:t>
      </w:r>
      <w:r w:rsidRPr="00FA0BD6">
        <w:rPr>
          <w:rFonts w:ascii="Palatino Linotype" w:hAnsi="Palatino Linotype" w:cs="Palatino Linotype"/>
          <w:sz w:val="20"/>
          <w:szCs w:val="20"/>
        </w:rPr>
        <w:t>O</w:t>
      </w:r>
    </w:p>
    <w:p w:rsidR="00DA4890" w:rsidRDefault="00DA4890" w:rsidP="00DA4890">
      <w:pPr>
        <w:kinsoku w:val="0"/>
        <w:overflowPunct w:val="0"/>
        <w:spacing w:before="6" w:line="130" w:lineRule="exact"/>
        <w:rPr>
          <w:sz w:val="13"/>
          <w:szCs w:val="13"/>
        </w:rPr>
      </w:pPr>
    </w:p>
    <w:p w:rsidR="00DA4890" w:rsidRPr="003A6F7F" w:rsidRDefault="00DA4890" w:rsidP="00DA4890">
      <w:pPr>
        <w:kinsoku w:val="0"/>
        <w:overflowPunct w:val="0"/>
        <w:spacing w:line="200" w:lineRule="exact"/>
        <w:rPr>
          <w:sz w:val="20"/>
          <w:szCs w:val="20"/>
        </w:rPr>
      </w:pPr>
    </w:p>
    <w:p w:rsidR="00DA4890" w:rsidRDefault="00DA4890" w:rsidP="00DA4890">
      <w:pPr>
        <w:pStyle w:val="Corpotesto"/>
        <w:tabs>
          <w:tab w:val="left" w:pos="2939"/>
        </w:tabs>
        <w:kinsoku w:val="0"/>
        <w:overflowPunct w:val="0"/>
        <w:spacing w:before="46"/>
        <w:ind w:left="1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2DA27456" wp14:editId="4C55E5A7">
                <wp:simplePos x="0" y="0"/>
                <wp:positionH relativeFrom="page">
                  <wp:posOffset>4010660</wp:posOffset>
                </wp:positionH>
                <wp:positionV relativeFrom="paragraph">
                  <wp:posOffset>626745</wp:posOffset>
                </wp:positionV>
                <wp:extent cx="2658110" cy="12700"/>
                <wp:effectExtent l="0" t="0" r="0" b="0"/>
                <wp:wrapNone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8110" cy="12700"/>
                        </a:xfrm>
                        <a:custGeom>
                          <a:avLst/>
                          <a:gdLst>
                            <a:gd name="T0" fmla="*/ 0 w 4186"/>
                            <a:gd name="T1" fmla="*/ 0 h 20"/>
                            <a:gd name="T2" fmla="*/ 4185 w 418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186" h="20">
                              <a:moveTo>
                                <a:pt x="0" y="0"/>
                              </a:moveTo>
                              <a:lnTo>
                                <a:pt x="4185" y="0"/>
                              </a:lnTo>
                            </a:path>
                          </a:pathLst>
                        </a:custGeom>
                        <a:noFill/>
                        <a:ln w="82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581FE64D" id="Figura a mano libera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5.8pt,49.35pt,525.05pt,49.35pt" coordsize="418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" o:allowincell="f" filled="f" strokeweight=".22819mm">
                <v:path arrowok="t" o:connecttype="custom" o:connectlocs="0,0;2657475,0" o:connectangles="0,0"/>
                <w10:wrap anchorx="page"/>
              </v:polyline>
            </w:pict>
          </mc:Fallback>
        </mc:AlternateContent>
      </w:r>
      <w:r>
        <w:rPr>
          <w:spacing w:val="-1"/>
        </w:rPr>
        <w:t>L</w:t>
      </w:r>
      <w:r>
        <w:rPr>
          <w:spacing w:val="1"/>
        </w:rPr>
        <w:t>u</w:t>
      </w:r>
      <w:r>
        <w:rPr>
          <w:spacing w:val="-1"/>
        </w:rPr>
        <w:t>o</w:t>
      </w:r>
      <w:r>
        <w:rPr>
          <w:spacing w:val="2"/>
        </w:rPr>
        <w:t>g</w:t>
      </w:r>
      <w:r>
        <w:t>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28F5">
        <w:t xml:space="preserve">        </w:t>
      </w:r>
      <w:r>
        <w:t>Firm</w:t>
      </w:r>
      <w:r w:rsidR="003A6F7F">
        <w:t>e</w:t>
      </w:r>
    </w:p>
    <w:p w:rsidR="002928F5" w:rsidRDefault="002928F5" w:rsidP="002928F5">
      <w:pPr>
        <w:pStyle w:val="Corpotesto"/>
        <w:tabs>
          <w:tab w:val="left" w:pos="2939"/>
        </w:tabs>
        <w:kinsoku w:val="0"/>
        <w:overflowPunct w:val="0"/>
        <w:spacing w:before="46"/>
      </w:pPr>
    </w:p>
    <w:p w:rsidR="002928F5" w:rsidRDefault="00CA2FEA" w:rsidP="00CA2FEA">
      <w:pPr>
        <w:pStyle w:val="Corpotesto"/>
        <w:tabs>
          <w:tab w:val="left" w:pos="2939"/>
        </w:tabs>
        <w:kinsoku w:val="0"/>
        <w:overflowPunct w:val="0"/>
        <w:spacing w:after="0"/>
      </w:pPr>
      <w:r>
        <w:t xml:space="preserve"> </w:t>
      </w:r>
    </w:p>
    <w:p w:rsidR="002928F5" w:rsidRDefault="002928F5" w:rsidP="00CA2FEA">
      <w:pPr>
        <w:pStyle w:val="Corpotesto"/>
        <w:tabs>
          <w:tab w:val="left" w:pos="2939"/>
        </w:tabs>
        <w:kinsoku w:val="0"/>
        <w:overflowPunct w:val="0"/>
        <w:spacing w:after="0"/>
      </w:pPr>
    </w:p>
    <w:p w:rsidR="002928F5" w:rsidRDefault="00CA2FEA" w:rsidP="00CA2FEA">
      <w:pPr>
        <w:pStyle w:val="Corpotesto"/>
        <w:tabs>
          <w:tab w:val="left" w:pos="2939"/>
        </w:tabs>
        <w:kinsoku w:val="0"/>
        <w:overflowPunct w:val="0"/>
        <w:spacing w:after="0"/>
      </w:pPr>
      <w:r>
        <w:t xml:space="preserve"> </w:t>
      </w:r>
      <w:r w:rsidR="002928F5">
        <w:t xml:space="preserve">                                                      </w:t>
      </w:r>
      <w:r w:rsidR="0016363F">
        <w:t xml:space="preserve">                          </w:t>
      </w:r>
      <w:r>
        <w:t xml:space="preserve">     </w:t>
      </w:r>
      <w:r w:rsidR="0016363F">
        <w:t xml:space="preserve">   </w:t>
      </w:r>
      <w:r w:rsidR="002928F5">
        <w:t>________________________________</w:t>
      </w:r>
      <w:r w:rsidR="0016363F">
        <w:t>___</w:t>
      </w:r>
    </w:p>
    <w:p w:rsidR="00CA2FEA" w:rsidRDefault="00CA2FEA" w:rsidP="00CA2FEA">
      <w:pPr>
        <w:pStyle w:val="Corpotesto"/>
        <w:tabs>
          <w:tab w:val="left" w:pos="2939"/>
        </w:tabs>
        <w:kinsoku w:val="0"/>
        <w:overflowPunct w:val="0"/>
        <w:spacing w:after="0"/>
      </w:pPr>
    </w:p>
    <w:p w:rsidR="00CA2FEA" w:rsidRPr="00CA2FEA" w:rsidRDefault="00CA2FEA" w:rsidP="00CA2FEA"/>
    <w:p w:rsidR="00CA2FEA" w:rsidRPr="00CA2FEA" w:rsidRDefault="00CA2FEA" w:rsidP="00CA2FEA"/>
    <w:p w:rsidR="00CA2FEA" w:rsidRPr="00CA2FEA" w:rsidRDefault="00CA2FEA" w:rsidP="00CA2FEA"/>
    <w:p w:rsidR="00CA2FEA" w:rsidRPr="00CA2FEA" w:rsidRDefault="00CA2FEA" w:rsidP="00CA2FEA"/>
    <w:p w:rsidR="00CA2FEA" w:rsidRPr="00CA2FEA" w:rsidRDefault="00CA2FEA" w:rsidP="00CA2FEA"/>
    <w:p w:rsidR="00CA2FEA" w:rsidRPr="00CA2FEA" w:rsidRDefault="00CA2FEA" w:rsidP="00CA2FEA"/>
    <w:p w:rsidR="00CA2FEA" w:rsidRPr="00CA2FEA" w:rsidRDefault="00CA2FEA" w:rsidP="00CA2FEA"/>
    <w:sectPr w:rsidR="00CA2FEA" w:rsidRPr="00CA2FEA" w:rsidSect="0016363F">
      <w:headerReference w:type="default" r:id="rId9"/>
      <w:pgSz w:w="11904" w:h="16840"/>
      <w:pgMar w:top="2980" w:right="1300" w:bottom="280" w:left="1040" w:header="328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810" w:rsidRDefault="00215810" w:rsidP="00DA4890">
      <w:r>
        <w:separator/>
      </w:r>
    </w:p>
  </w:endnote>
  <w:endnote w:type="continuationSeparator" w:id="0">
    <w:p w:rsidR="00215810" w:rsidRDefault="00215810" w:rsidP="00DA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810" w:rsidRDefault="00215810" w:rsidP="00DA4890">
      <w:r>
        <w:separator/>
      </w:r>
    </w:p>
  </w:footnote>
  <w:footnote w:type="continuationSeparator" w:id="0">
    <w:p w:rsidR="00215810" w:rsidRDefault="00215810" w:rsidP="00DA48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50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72"/>
      <w:gridCol w:w="6307"/>
      <w:gridCol w:w="1871"/>
    </w:tblGrid>
    <w:tr w:rsidR="00F90D12" w:rsidTr="00B1436E">
      <w:trPr>
        <w:cantSplit/>
        <w:trHeight w:val="907"/>
        <w:jc w:val="center"/>
      </w:trPr>
      <w:tc>
        <w:tcPr>
          <w:tcW w:w="1872" w:type="dxa"/>
          <w:vMerge w:val="restart"/>
          <w:vAlign w:val="center"/>
          <w:hideMark/>
        </w:tcPr>
        <w:p w:rsidR="00F90D12" w:rsidRDefault="00F90D12" w:rsidP="00F90D12">
          <w:pPr>
            <w:ind w:right="50"/>
            <w:jc w:val="center"/>
          </w:pPr>
          <w:r>
            <w:rPr>
              <w:noProof/>
            </w:rPr>
            <w:drawing>
              <wp:inline distT="0" distB="0" distL="0" distR="0" wp14:anchorId="4D06DDB6" wp14:editId="1B746177">
                <wp:extent cx="1211580" cy="1211580"/>
                <wp:effectExtent l="0" t="0" r="7620" b="7620"/>
                <wp:docPr id="3" name="Immagine 3" descr="WhatsApp Image 2024-07-29 at 11.13.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WhatsApp Image 2024-07-29 at 11.13.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158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7" w:type="dxa"/>
          <w:vAlign w:val="center"/>
          <w:hideMark/>
        </w:tcPr>
        <w:p w:rsidR="00F90D12" w:rsidRDefault="00F90D12" w:rsidP="00F90D12">
          <w:pPr>
            <w:ind w:right="50"/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 wp14:anchorId="5ACBDD9B" wp14:editId="5A01792B">
                <wp:extent cx="441960" cy="518160"/>
                <wp:effectExtent l="0" t="0" r="0" b="0"/>
                <wp:docPr id="9" name="Immagine 9" descr="_Pic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_Pic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196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71" w:type="dxa"/>
          <w:vMerge w:val="restart"/>
          <w:vAlign w:val="center"/>
          <w:hideMark/>
        </w:tcPr>
        <w:p w:rsidR="00F90D12" w:rsidRDefault="00F90D12" w:rsidP="00F90D12">
          <w:pPr>
            <w:ind w:right="51"/>
            <w:jc w:val="center"/>
          </w:pPr>
          <w:r>
            <w:rPr>
              <w:noProof/>
            </w:rPr>
            <w:drawing>
              <wp:inline distT="0" distB="0" distL="0" distR="0" wp14:anchorId="05925C1D" wp14:editId="5AE470D1">
                <wp:extent cx="1173480" cy="792480"/>
                <wp:effectExtent l="0" t="0" r="7620" b="7620"/>
                <wp:docPr id="1" name="Immagine 1" descr="Piano Integrato_Circolare 2373_del_26_febbraio_2013_page25_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Piano Integrato_Circolare 2373_del_26_febbraio_2013_page25_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34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0D12" w:rsidTr="00B1436E">
      <w:trPr>
        <w:cantSplit/>
        <w:trHeight w:val="1397"/>
        <w:jc w:val="center"/>
      </w:trPr>
      <w:tc>
        <w:tcPr>
          <w:tcW w:w="1872" w:type="dxa"/>
          <w:vMerge/>
          <w:vAlign w:val="center"/>
          <w:hideMark/>
        </w:tcPr>
        <w:p w:rsidR="00F90D12" w:rsidRDefault="00F90D12" w:rsidP="00F90D12"/>
      </w:tc>
      <w:tc>
        <w:tcPr>
          <w:tcW w:w="6307" w:type="dxa"/>
          <w:vAlign w:val="center"/>
          <w:hideMark/>
        </w:tcPr>
        <w:p w:rsidR="00F90D12" w:rsidRDefault="00F90D12" w:rsidP="00F90D12">
          <w:pPr>
            <w:jc w:val="center"/>
            <w:rPr>
              <w:b/>
              <w:bCs/>
              <w:spacing w:val="1"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ISTITUTO OMNICOMPRENSIVO “</w:t>
          </w:r>
          <w:proofErr w:type="gramStart"/>
          <w:r>
            <w:rPr>
              <w:b/>
              <w:bCs/>
              <w:sz w:val="20"/>
              <w:szCs w:val="20"/>
            </w:rPr>
            <w:t>PARMENIDE”</w:t>
          </w:r>
          <w:r>
            <w:rPr>
              <w:b/>
              <w:bCs/>
              <w:sz w:val="20"/>
              <w:szCs w:val="20"/>
            </w:rPr>
            <w:br/>
          </w:r>
          <w:r>
            <w:rPr>
              <w:b/>
              <w:bCs/>
              <w:spacing w:val="1"/>
              <w:sz w:val="20"/>
              <w:szCs w:val="20"/>
            </w:rPr>
            <w:t>Via</w:t>
          </w:r>
          <w:proofErr w:type="gramEnd"/>
          <w:r>
            <w:rPr>
              <w:b/>
              <w:bCs/>
              <w:spacing w:val="1"/>
              <w:sz w:val="20"/>
              <w:szCs w:val="20"/>
            </w:rPr>
            <w:t xml:space="preserve"> Parmenide, 2 - 84069 ROCCADASPIDE (SA)</w:t>
          </w:r>
        </w:p>
        <w:p w:rsidR="00F90D12" w:rsidRDefault="00F90D12" w:rsidP="00F90D12">
          <w:pPr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pacing w:val="1"/>
              <w:sz w:val="20"/>
              <w:szCs w:val="20"/>
            </w:rPr>
            <w:t>Tel. e fax 0828-941067 - C.M. SAIS03600A</w:t>
          </w:r>
          <w:r>
            <w:rPr>
              <w:b/>
              <w:bCs/>
              <w:spacing w:val="1"/>
              <w:sz w:val="20"/>
              <w:szCs w:val="20"/>
            </w:rPr>
            <w:br/>
          </w:r>
          <w:r>
            <w:rPr>
              <w:b/>
              <w:bCs/>
              <w:sz w:val="20"/>
              <w:szCs w:val="20"/>
            </w:rPr>
            <w:t xml:space="preserve">E-mail: </w:t>
          </w:r>
          <w:hyperlink r:id="rId4" w:history="1">
            <w:r>
              <w:rPr>
                <w:rStyle w:val="Collegamentoipertestuale"/>
                <w:b/>
                <w:bCs/>
                <w:sz w:val="20"/>
                <w:szCs w:val="20"/>
              </w:rPr>
              <w:t>sais03600a@istruzione.it</w:t>
            </w:r>
          </w:hyperlink>
        </w:p>
        <w:p w:rsidR="00F90D12" w:rsidRDefault="00F90D12" w:rsidP="00F90D12">
          <w:pPr>
            <w:jc w:val="center"/>
            <w:rPr>
              <w:b/>
              <w:color w:val="244061"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 xml:space="preserve">PEC: </w:t>
          </w:r>
          <w:hyperlink r:id="rId5" w:history="1">
            <w:r>
              <w:rPr>
                <w:rStyle w:val="Collegamentoipertestuale"/>
                <w:b/>
                <w:bCs/>
                <w:sz w:val="20"/>
                <w:szCs w:val="20"/>
              </w:rPr>
              <w:t>sais03600a@pec.istruzione.it</w:t>
            </w:r>
          </w:hyperlink>
          <w:r>
            <w:rPr>
              <w:b/>
              <w:bCs/>
              <w:sz w:val="20"/>
              <w:szCs w:val="20"/>
            </w:rPr>
            <w:br/>
            <w:t>Sito web:</w:t>
          </w:r>
          <w:r>
            <w:rPr>
              <w:b/>
              <w:bCs/>
              <w:color w:val="FF0000"/>
              <w:sz w:val="20"/>
              <w:szCs w:val="20"/>
            </w:rPr>
            <w:t xml:space="preserve"> </w:t>
          </w:r>
          <w:hyperlink r:id="rId6" w:history="1">
            <w:r>
              <w:rPr>
                <w:rStyle w:val="Collegamentoipertestuale"/>
                <w:b/>
                <w:sz w:val="20"/>
                <w:szCs w:val="20"/>
              </w:rPr>
              <w:t>www.istitutoistruzionesuperioreparmenide.edu.it</w:t>
            </w:r>
          </w:hyperlink>
        </w:p>
      </w:tc>
      <w:tc>
        <w:tcPr>
          <w:tcW w:w="1871" w:type="dxa"/>
          <w:vMerge/>
          <w:vAlign w:val="center"/>
          <w:hideMark/>
        </w:tcPr>
        <w:p w:rsidR="00F90D12" w:rsidRDefault="00F90D12" w:rsidP="00F90D12"/>
      </w:tc>
    </w:tr>
  </w:tbl>
  <w:p w:rsidR="000777AE" w:rsidRDefault="000777A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hanging="428"/>
      </w:pPr>
      <w:rPr>
        <w:rFonts w:ascii="Palatino Linotype" w:hAnsi="Palatino Linotype" w:cs="Palatino Linotype"/>
        <w:b/>
        <w:bCs/>
        <w:sz w:val="24"/>
        <w:szCs w:val="24"/>
      </w:rPr>
    </w:lvl>
    <w:lvl w:ilvl="1">
      <w:numFmt w:val="bullet"/>
      <w:lvlText w:val="o"/>
      <w:lvlJc w:val="left"/>
      <w:pPr>
        <w:ind w:hanging="360"/>
      </w:pPr>
      <w:rPr>
        <w:rFonts w:ascii="Courier New" w:hAnsi="Courier New" w:cs="Courier New"/>
        <w:b w:val="0"/>
        <w:bCs w:val="0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hanging="428"/>
      </w:pPr>
      <w:rPr>
        <w:rFonts w:ascii="Palatino Linotype" w:hAnsi="Palatino Linotype" w:cs="Palatino Linotype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w w:val="131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hanging="428"/>
      </w:pPr>
      <w:rPr>
        <w:rFonts w:ascii="Palatino Linotype" w:hAnsi="Palatino Linotype" w:cs="Palatino Linotype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hanging="423"/>
      </w:pPr>
      <w:rPr>
        <w:rFonts w:ascii="Palatino Linotype" w:hAnsi="Palatino Linotype" w:cs="Palatino Linotype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hanging="284"/>
      </w:pPr>
      <w:rPr>
        <w:rFonts w:ascii="Arial" w:hAnsi="Arial" w:cs="Arial"/>
        <w:b w:val="0"/>
        <w:bCs w:val="0"/>
        <w:w w:val="131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hanging="255"/>
      </w:pPr>
      <w:rPr>
        <w:rFonts w:ascii="Arial" w:hAnsi="Arial" w:cs="Arial"/>
        <w:b w:val="0"/>
        <w:bCs w:val="0"/>
        <w:w w:val="160"/>
        <w:sz w:val="22"/>
        <w:szCs w:val="22"/>
      </w:rPr>
    </w:lvl>
    <w:lvl w:ilvl="1">
      <w:numFmt w:val="bullet"/>
      <w:lvlText w:val="□"/>
      <w:lvlJc w:val="left"/>
      <w:pPr>
        <w:ind w:hanging="231"/>
      </w:pPr>
      <w:rPr>
        <w:rFonts w:ascii="Arial" w:hAnsi="Arial" w:cs="Arial"/>
        <w:b w:val="0"/>
        <w:bCs w:val="0"/>
        <w:w w:val="148"/>
        <w:sz w:val="20"/>
        <w:szCs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310D030C"/>
    <w:multiLevelType w:val="hybridMultilevel"/>
    <w:tmpl w:val="08C4A064"/>
    <w:lvl w:ilvl="0" w:tplc="4FA863A8">
      <w:start w:val="1"/>
      <w:numFmt w:val="bullet"/>
      <w:lvlText w:val=""/>
      <w:lvlJc w:val="left"/>
      <w:pPr>
        <w:ind w:left="10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5" w15:restartNumberingAfterBreak="0">
    <w:nsid w:val="530C3887"/>
    <w:multiLevelType w:val="hybridMultilevel"/>
    <w:tmpl w:val="A1EC4ABE"/>
    <w:lvl w:ilvl="0" w:tplc="4FA863A8">
      <w:start w:val="1"/>
      <w:numFmt w:val="bullet"/>
      <w:lvlText w:val=""/>
      <w:lvlJc w:val="left"/>
      <w:pPr>
        <w:ind w:left="8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6" w15:restartNumberingAfterBreak="0">
    <w:nsid w:val="6F736A19"/>
    <w:multiLevelType w:val="hybridMultilevel"/>
    <w:tmpl w:val="13C032E8"/>
    <w:lvl w:ilvl="0" w:tplc="4FA863A8">
      <w:start w:val="1"/>
      <w:numFmt w:val="bullet"/>
      <w:lvlText w:val=""/>
      <w:lvlJc w:val="left"/>
      <w:pPr>
        <w:ind w:left="8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90"/>
    <w:rsid w:val="000777AE"/>
    <w:rsid w:val="0016363F"/>
    <w:rsid w:val="001B151F"/>
    <w:rsid w:val="00215810"/>
    <w:rsid w:val="002928F5"/>
    <w:rsid w:val="002F59C3"/>
    <w:rsid w:val="00333122"/>
    <w:rsid w:val="00347D27"/>
    <w:rsid w:val="003A0387"/>
    <w:rsid w:val="003A6F7F"/>
    <w:rsid w:val="00475ECD"/>
    <w:rsid w:val="004C0C47"/>
    <w:rsid w:val="004D3997"/>
    <w:rsid w:val="005C3549"/>
    <w:rsid w:val="00697944"/>
    <w:rsid w:val="00740D72"/>
    <w:rsid w:val="00866304"/>
    <w:rsid w:val="008D0A71"/>
    <w:rsid w:val="009703AE"/>
    <w:rsid w:val="00A46AF6"/>
    <w:rsid w:val="00B12704"/>
    <w:rsid w:val="00B1436E"/>
    <w:rsid w:val="00BB5680"/>
    <w:rsid w:val="00C2210F"/>
    <w:rsid w:val="00CA2FEA"/>
    <w:rsid w:val="00D0093E"/>
    <w:rsid w:val="00D94E2D"/>
    <w:rsid w:val="00DA4890"/>
    <w:rsid w:val="00E01EF2"/>
    <w:rsid w:val="00E34C41"/>
    <w:rsid w:val="00EE520C"/>
    <w:rsid w:val="00F3462A"/>
    <w:rsid w:val="00F551A6"/>
    <w:rsid w:val="00F90D12"/>
    <w:rsid w:val="00F961D0"/>
    <w:rsid w:val="00FA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B7F2C9-62CE-428D-8DA7-38988F60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A48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A4890"/>
    <w:pPr>
      <w:outlineLvl w:val="0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75ECD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DA4890"/>
    <w:pPr>
      <w:widowControl/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CorpodeltestoCarattere">
    <w:name w:val="Corpo del testo Carattere"/>
    <w:link w:val="a"/>
    <w:rsid w:val="00DA4890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Default">
    <w:name w:val="Default"/>
    <w:rsid w:val="00DA48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A48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DA4890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A4890"/>
    <w:rPr>
      <w:rFonts w:ascii="Calibri" w:eastAsiaTheme="minorEastAsia" w:hAnsi="Calibri" w:cs="Calibri"/>
      <w:b/>
      <w:bCs/>
      <w:sz w:val="28"/>
      <w:szCs w:val="28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A4890"/>
  </w:style>
  <w:style w:type="paragraph" w:styleId="Intestazione">
    <w:name w:val="header"/>
    <w:basedOn w:val="Normale"/>
    <w:link w:val="IntestazioneCarattere"/>
    <w:uiPriority w:val="99"/>
    <w:unhideWhenUsed/>
    <w:rsid w:val="00DA48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4890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A48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4890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4D39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ante@gpd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istitutoistruzionesuperioreparmenide.edu.it" TargetMode="External"/><Relationship Id="rId5" Type="http://schemas.openxmlformats.org/officeDocument/2006/relationships/hyperlink" Target="mailto:sais03600a@pec.istruzione.it" TargetMode="External"/><Relationship Id="rId4" Type="http://schemas.openxmlformats.org/officeDocument/2006/relationships/hyperlink" Target="mailto:sais036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8</cp:revision>
  <cp:lastPrinted>2022-11-21T12:16:00Z</cp:lastPrinted>
  <dcterms:created xsi:type="dcterms:W3CDTF">2026-03-09T15:53:00Z</dcterms:created>
  <dcterms:modified xsi:type="dcterms:W3CDTF">2026-03-10T07:02:00Z</dcterms:modified>
</cp:coreProperties>
</file>